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F54D9" w14:textId="77777777" w:rsidR="00C21075" w:rsidRPr="00625628" w:rsidRDefault="00C21075" w:rsidP="00AD05A6">
      <w:pPr>
        <w:pBdr>
          <w:top w:val="single" w:sz="4" w:space="1" w:color="auto"/>
          <w:left w:val="single" w:sz="4" w:space="4" w:color="auto"/>
          <w:bottom w:val="single" w:sz="4" w:space="1" w:color="auto"/>
          <w:right w:val="single" w:sz="4" w:space="4" w:color="auto"/>
        </w:pBdr>
        <w:shd w:val="clear" w:color="auto" w:fill="F2F2F2"/>
        <w:tabs>
          <w:tab w:val="left" w:pos="-540"/>
        </w:tabs>
        <w:suppressAutoHyphens/>
        <w:spacing w:after="0"/>
        <w:ind w:left="15" w:right="45"/>
        <w:jc w:val="center"/>
        <w:rPr>
          <w:rFonts w:ascii="Arial" w:eastAsia="Times New Roman" w:hAnsi="Arial" w:cs="Arial"/>
          <w:b/>
          <w:bCs/>
          <w:sz w:val="24"/>
          <w:szCs w:val="24"/>
          <w:lang w:eastAsia="es-EC" w:bidi="hi-IN"/>
        </w:rPr>
      </w:pPr>
    </w:p>
    <w:p w14:paraId="4C06BDA8" w14:textId="77777777" w:rsidR="00C7496A" w:rsidRPr="00625628" w:rsidRDefault="00C8554D" w:rsidP="00AD05A6">
      <w:pPr>
        <w:pBdr>
          <w:top w:val="single" w:sz="4" w:space="1" w:color="auto"/>
          <w:left w:val="single" w:sz="4" w:space="4" w:color="auto"/>
          <w:bottom w:val="single" w:sz="4" w:space="1" w:color="auto"/>
          <w:right w:val="single" w:sz="4" w:space="4" w:color="auto"/>
        </w:pBdr>
        <w:shd w:val="clear" w:color="auto" w:fill="F2F2F2"/>
        <w:tabs>
          <w:tab w:val="left" w:pos="-540"/>
        </w:tabs>
        <w:suppressAutoHyphens/>
        <w:spacing w:after="0"/>
        <w:ind w:left="15" w:right="45"/>
        <w:jc w:val="center"/>
        <w:rPr>
          <w:rFonts w:ascii="Arial" w:eastAsia="Times New Roman" w:hAnsi="Arial" w:cs="Arial"/>
          <w:b/>
          <w:bCs/>
          <w:sz w:val="24"/>
          <w:szCs w:val="24"/>
          <w:lang w:eastAsia="es-EC" w:bidi="hi-IN"/>
        </w:rPr>
      </w:pPr>
      <w:r w:rsidRPr="00625628">
        <w:rPr>
          <w:rFonts w:ascii="Arial" w:eastAsia="Times New Roman" w:hAnsi="Arial" w:cs="Arial"/>
          <w:b/>
          <w:bCs/>
          <w:sz w:val="24"/>
          <w:szCs w:val="24"/>
          <w:lang w:eastAsia="es-EC" w:bidi="hi-IN"/>
        </w:rPr>
        <w:t>MANIFESTACI</w:t>
      </w:r>
      <w:r w:rsidR="000260AE">
        <w:rPr>
          <w:rFonts w:ascii="Arial" w:eastAsia="Times New Roman" w:hAnsi="Arial" w:cs="Arial"/>
          <w:b/>
          <w:bCs/>
          <w:sz w:val="24"/>
          <w:szCs w:val="24"/>
          <w:lang w:eastAsia="es-EC" w:bidi="hi-IN"/>
        </w:rPr>
        <w:t>Ó</w:t>
      </w:r>
      <w:r w:rsidRPr="00625628">
        <w:rPr>
          <w:rFonts w:ascii="Arial" w:eastAsia="Times New Roman" w:hAnsi="Arial" w:cs="Arial"/>
          <w:b/>
          <w:bCs/>
          <w:sz w:val="24"/>
          <w:szCs w:val="24"/>
          <w:lang w:eastAsia="es-EC" w:bidi="hi-IN"/>
        </w:rPr>
        <w:t xml:space="preserve">N DE INTERES </w:t>
      </w:r>
    </w:p>
    <w:p w14:paraId="39A6B20B" w14:textId="77777777" w:rsidR="00625628" w:rsidRPr="00625628" w:rsidRDefault="00625628" w:rsidP="00AD05A6">
      <w:pPr>
        <w:pBdr>
          <w:top w:val="single" w:sz="4" w:space="1" w:color="auto"/>
          <w:left w:val="single" w:sz="4" w:space="4" w:color="auto"/>
          <w:bottom w:val="single" w:sz="4" w:space="1" w:color="auto"/>
          <w:right w:val="single" w:sz="4" w:space="4" w:color="auto"/>
        </w:pBdr>
        <w:shd w:val="clear" w:color="auto" w:fill="F2F2F2"/>
        <w:tabs>
          <w:tab w:val="left" w:pos="-540"/>
        </w:tabs>
        <w:suppressAutoHyphens/>
        <w:spacing w:after="0"/>
        <w:ind w:left="15" w:right="45"/>
        <w:jc w:val="center"/>
        <w:rPr>
          <w:rFonts w:ascii="Arial" w:eastAsia="Times New Roman" w:hAnsi="Arial" w:cs="Arial"/>
          <w:b/>
          <w:bCs/>
          <w:sz w:val="24"/>
          <w:szCs w:val="24"/>
          <w:lang w:eastAsia="es-EC" w:bidi="hi-IN"/>
        </w:rPr>
      </w:pPr>
      <w:r w:rsidRPr="00625628">
        <w:rPr>
          <w:rFonts w:ascii="Arial" w:eastAsia="Times New Roman" w:hAnsi="Arial" w:cs="Arial"/>
          <w:b/>
          <w:bCs/>
          <w:sz w:val="24"/>
          <w:szCs w:val="24"/>
          <w:lang w:eastAsia="es-EC" w:bidi="hi-IN"/>
        </w:rPr>
        <w:t>FASE PREPARATORIA</w:t>
      </w:r>
    </w:p>
    <w:p w14:paraId="4B092BEF" w14:textId="77777777" w:rsidR="00C21075" w:rsidRPr="000139CE" w:rsidRDefault="004E47C0" w:rsidP="00AD05A6">
      <w:pPr>
        <w:pBdr>
          <w:top w:val="single" w:sz="4" w:space="1" w:color="auto"/>
          <w:left w:val="single" w:sz="4" w:space="4" w:color="auto"/>
          <w:bottom w:val="single" w:sz="4" w:space="1" w:color="auto"/>
          <w:right w:val="single" w:sz="4" w:space="4" w:color="auto"/>
        </w:pBdr>
        <w:shd w:val="clear" w:color="auto" w:fill="F2F2F2"/>
        <w:tabs>
          <w:tab w:val="left" w:pos="-540"/>
        </w:tabs>
        <w:suppressAutoHyphens/>
        <w:spacing w:after="0"/>
        <w:ind w:left="15" w:right="45"/>
        <w:jc w:val="center"/>
        <w:rPr>
          <w:rFonts w:ascii="Arial" w:eastAsia="Times New Roman" w:hAnsi="Arial" w:cs="Arial"/>
          <w:sz w:val="28"/>
          <w:szCs w:val="28"/>
          <w:lang w:eastAsia="es-EC" w:bidi="hi-IN"/>
        </w:rPr>
      </w:pPr>
      <w:r w:rsidRPr="000139CE">
        <w:rPr>
          <w:rFonts w:ascii="Arial" w:hAnsi="Arial" w:cs="Arial"/>
          <w:sz w:val="28"/>
          <w:szCs w:val="28"/>
        </w:rPr>
        <w:t>ADQUISICIÓN DE GLP</w:t>
      </w:r>
    </w:p>
    <w:p w14:paraId="39E744CB" w14:textId="77777777" w:rsidR="00A516DC" w:rsidRPr="00625628" w:rsidRDefault="00A516DC" w:rsidP="00264210">
      <w:pPr>
        <w:pStyle w:val="Sinespaciado"/>
        <w:jc w:val="both"/>
        <w:rPr>
          <w:rFonts w:ascii="Arial" w:hAnsi="Arial" w:cs="Arial"/>
          <w:sz w:val="24"/>
          <w:szCs w:val="24"/>
          <w:lang w:eastAsia="hi-IN" w:bidi="hi-IN"/>
        </w:rPr>
      </w:pPr>
    </w:p>
    <w:p w14:paraId="7846F8D5" w14:textId="77777777" w:rsidR="0066688B" w:rsidRPr="00625628" w:rsidRDefault="0066688B" w:rsidP="00264210">
      <w:pPr>
        <w:pStyle w:val="Sinespaciado"/>
        <w:jc w:val="both"/>
        <w:rPr>
          <w:rFonts w:ascii="Arial" w:hAnsi="Arial" w:cs="Arial"/>
          <w:vanish/>
          <w:sz w:val="24"/>
          <w:szCs w:val="24"/>
          <w:lang w:eastAsia="hi-IN" w:bidi="hi-IN"/>
        </w:rPr>
      </w:pPr>
    </w:p>
    <w:p w14:paraId="55C50275" w14:textId="77777777" w:rsidR="0066688B" w:rsidRPr="00625628" w:rsidRDefault="0066688B" w:rsidP="00264210">
      <w:pPr>
        <w:pStyle w:val="Sinespaciado"/>
        <w:jc w:val="both"/>
        <w:rPr>
          <w:rFonts w:ascii="Arial" w:hAnsi="Arial" w:cs="Arial"/>
          <w:b/>
          <w:sz w:val="24"/>
          <w:szCs w:val="24"/>
          <w:lang w:eastAsia="hi-IN" w:bidi="hi-IN"/>
        </w:rPr>
      </w:pPr>
      <w:r w:rsidRPr="00625628">
        <w:rPr>
          <w:rFonts w:ascii="Arial" w:hAnsi="Arial" w:cs="Arial"/>
          <w:b/>
          <w:sz w:val="24"/>
          <w:szCs w:val="24"/>
          <w:lang w:eastAsia="hi-IN" w:bidi="hi-IN"/>
        </w:rPr>
        <w:t>NOMBRE DEL OFERENTE: ………………………………………………………</w:t>
      </w:r>
      <w:r w:rsidR="00461565">
        <w:rPr>
          <w:rFonts w:ascii="Arial" w:hAnsi="Arial" w:cs="Arial"/>
          <w:b/>
          <w:sz w:val="24"/>
          <w:szCs w:val="24"/>
          <w:lang w:eastAsia="hi-IN" w:bidi="hi-IN"/>
        </w:rPr>
        <w:t>…</w:t>
      </w:r>
      <w:proofErr w:type="gramStart"/>
      <w:r w:rsidR="00461565">
        <w:rPr>
          <w:rFonts w:ascii="Arial" w:hAnsi="Arial" w:cs="Arial"/>
          <w:b/>
          <w:sz w:val="24"/>
          <w:szCs w:val="24"/>
          <w:lang w:eastAsia="hi-IN" w:bidi="hi-IN"/>
        </w:rPr>
        <w:t>…….</w:t>
      </w:r>
      <w:proofErr w:type="gramEnd"/>
      <w:r w:rsidR="00461565">
        <w:rPr>
          <w:rFonts w:ascii="Arial" w:hAnsi="Arial" w:cs="Arial"/>
          <w:b/>
          <w:sz w:val="24"/>
          <w:szCs w:val="24"/>
          <w:lang w:eastAsia="hi-IN" w:bidi="hi-IN"/>
        </w:rPr>
        <w:t>.</w:t>
      </w:r>
    </w:p>
    <w:p w14:paraId="01FC1EBF" w14:textId="77777777" w:rsidR="00625628" w:rsidRPr="00625628" w:rsidRDefault="00625628" w:rsidP="00264210">
      <w:pPr>
        <w:pStyle w:val="Sinespaciado"/>
        <w:jc w:val="both"/>
        <w:rPr>
          <w:rFonts w:ascii="Arial" w:hAnsi="Arial" w:cs="Arial"/>
          <w:b/>
          <w:sz w:val="24"/>
          <w:szCs w:val="24"/>
          <w:lang w:eastAsia="hi-IN" w:bidi="hi-IN"/>
        </w:rPr>
      </w:pPr>
      <w:r w:rsidRPr="00625628">
        <w:rPr>
          <w:rFonts w:ascii="Arial" w:hAnsi="Arial" w:cs="Arial"/>
          <w:b/>
          <w:sz w:val="24"/>
          <w:szCs w:val="24"/>
          <w:lang w:eastAsia="hi-IN" w:bidi="hi-IN"/>
        </w:rPr>
        <w:t>RUC:</w:t>
      </w:r>
    </w:p>
    <w:p w14:paraId="40342981" w14:textId="77777777" w:rsidR="00A6609E" w:rsidRPr="00625628" w:rsidRDefault="00A6609E" w:rsidP="00264210">
      <w:pPr>
        <w:pStyle w:val="Sinespaciado"/>
        <w:jc w:val="both"/>
        <w:rPr>
          <w:rFonts w:ascii="Arial" w:hAnsi="Arial" w:cs="Arial"/>
          <w:b/>
          <w:spacing w:val="-2"/>
          <w:sz w:val="24"/>
          <w:szCs w:val="24"/>
          <w:lang w:eastAsia="hi-IN" w:bidi="hi-IN"/>
        </w:rPr>
      </w:pPr>
    </w:p>
    <w:p w14:paraId="2C290279" w14:textId="77777777" w:rsidR="0066688B" w:rsidRPr="00625628" w:rsidRDefault="00C21075" w:rsidP="00264210">
      <w:pPr>
        <w:pStyle w:val="Sinespaciado"/>
        <w:jc w:val="both"/>
        <w:rPr>
          <w:rFonts w:ascii="Arial" w:hAnsi="Arial" w:cs="Arial"/>
          <w:b/>
          <w:sz w:val="24"/>
          <w:szCs w:val="24"/>
          <w:lang w:eastAsia="hi-IN" w:bidi="hi-IN"/>
        </w:rPr>
      </w:pPr>
      <w:r w:rsidRPr="00625628">
        <w:rPr>
          <w:rFonts w:ascii="Arial" w:hAnsi="Arial" w:cs="Arial"/>
          <w:b/>
          <w:sz w:val="24"/>
          <w:szCs w:val="24"/>
          <w:lang w:eastAsia="hi-IN" w:bidi="hi-IN"/>
        </w:rPr>
        <w:t>1</w:t>
      </w:r>
      <w:r w:rsidR="00A6609E" w:rsidRPr="00625628">
        <w:rPr>
          <w:rFonts w:ascii="Arial" w:hAnsi="Arial" w:cs="Arial"/>
          <w:b/>
          <w:sz w:val="24"/>
          <w:szCs w:val="24"/>
          <w:lang w:eastAsia="hi-IN" w:bidi="hi-IN"/>
        </w:rPr>
        <w:t>.</w:t>
      </w:r>
      <w:r w:rsidR="00A6609E" w:rsidRPr="00625628">
        <w:rPr>
          <w:rFonts w:ascii="Arial" w:hAnsi="Arial" w:cs="Arial"/>
          <w:b/>
          <w:sz w:val="24"/>
          <w:szCs w:val="24"/>
          <w:lang w:eastAsia="hi-IN" w:bidi="hi-IN"/>
        </w:rPr>
        <w:tab/>
      </w:r>
      <w:r w:rsidR="0066688B" w:rsidRPr="00625628">
        <w:rPr>
          <w:rFonts w:ascii="Arial" w:hAnsi="Arial" w:cs="Arial"/>
          <w:b/>
          <w:sz w:val="24"/>
          <w:szCs w:val="24"/>
          <w:lang w:eastAsia="hi-IN" w:bidi="hi-IN"/>
        </w:rPr>
        <w:t>PRESENTACIÓN Y COMPROMISO</w:t>
      </w:r>
    </w:p>
    <w:p w14:paraId="3C50A6D0" w14:textId="77777777" w:rsidR="0066688B" w:rsidRPr="00625628" w:rsidRDefault="0066688B" w:rsidP="00264210">
      <w:pPr>
        <w:pStyle w:val="Sinespaciado"/>
        <w:jc w:val="both"/>
        <w:rPr>
          <w:rFonts w:ascii="Arial" w:hAnsi="Arial" w:cs="Arial"/>
          <w:spacing w:val="-2"/>
          <w:sz w:val="24"/>
          <w:szCs w:val="24"/>
          <w:lang w:eastAsia="hi-IN" w:bidi="hi-IN"/>
        </w:rPr>
      </w:pPr>
    </w:p>
    <w:p w14:paraId="7D1C3EA5" w14:textId="77777777" w:rsidR="0066688B" w:rsidRPr="00625628" w:rsidRDefault="00A830A0" w:rsidP="00264210">
      <w:pPr>
        <w:pStyle w:val="Sinespaciado"/>
        <w:jc w:val="both"/>
        <w:rPr>
          <w:rFonts w:ascii="Arial" w:hAnsi="Arial" w:cs="Arial"/>
          <w:sz w:val="24"/>
          <w:szCs w:val="24"/>
          <w:lang w:eastAsia="hi-IN" w:bidi="hi-IN"/>
        </w:rPr>
      </w:pPr>
      <w:r>
        <w:rPr>
          <w:rFonts w:ascii="Arial" w:hAnsi="Arial" w:cs="Arial"/>
          <w:sz w:val="24"/>
          <w:szCs w:val="24"/>
          <w:lang w:eastAsia="hi-IN" w:bidi="hi-IN"/>
        </w:rPr>
        <w:t xml:space="preserve">La </w:t>
      </w:r>
      <w:r w:rsidRPr="00A830A0">
        <w:rPr>
          <w:rFonts w:ascii="Arial" w:hAnsi="Arial" w:cs="Arial"/>
          <w:b/>
          <w:bCs/>
          <w:sz w:val="24"/>
          <w:szCs w:val="24"/>
          <w:lang w:eastAsia="hi-IN" w:bidi="hi-IN"/>
        </w:rPr>
        <w:t>ABASTECEDORA</w:t>
      </w:r>
      <w:r>
        <w:rPr>
          <w:rFonts w:ascii="Arial" w:hAnsi="Arial" w:cs="Arial"/>
          <w:sz w:val="24"/>
          <w:szCs w:val="24"/>
          <w:lang w:eastAsia="hi-IN" w:bidi="hi-IN"/>
        </w:rPr>
        <w:t xml:space="preserve"> que suscribe</w:t>
      </w:r>
      <w:r w:rsidR="0066688B" w:rsidRPr="00625628">
        <w:rPr>
          <w:rFonts w:ascii="Arial" w:hAnsi="Arial" w:cs="Arial"/>
          <w:sz w:val="24"/>
          <w:szCs w:val="24"/>
          <w:lang w:eastAsia="hi-IN" w:bidi="hi-IN"/>
        </w:rPr>
        <w:t>, en atención a la convocatoria efectuada por</w:t>
      </w:r>
      <w:r w:rsidR="00625628" w:rsidRPr="00625628">
        <w:rPr>
          <w:rFonts w:ascii="Arial" w:hAnsi="Arial" w:cs="Arial"/>
          <w:sz w:val="24"/>
          <w:szCs w:val="24"/>
          <w:lang w:eastAsia="hi-IN" w:bidi="hi-IN"/>
        </w:rPr>
        <w:t xml:space="preserve"> la</w:t>
      </w:r>
      <w:r w:rsidR="0066688B" w:rsidRPr="00625628">
        <w:rPr>
          <w:rFonts w:ascii="Arial" w:hAnsi="Arial" w:cs="Arial"/>
          <w:sz w:val="24"/>
          <w:szCs w:val="24"/>
          <w:lang w:eastAsia="hi-IN" w:bidi="hi-IN"/>
        </w:rPr>
        <w:t xml:space="preserve"> </w:t>
      </w:r>
      <w:r w:rsidR="0079644C" w:rsidRPr="00625628">
        <w:rPr>
          <w:rFonts w:ascii="Arial" w:hAnsi="Arial" w:cs="Arial"/>
          <w:b/>
          <w:bCs/>
          <w:sz w:val="24"/>
          <w:szCs w:val="24"/>
          <w:lang w:eastAsia="hi-IN" w:bidi="hi-IN"/>
        </w:rPr>
        <w:t>Compañía de Economía Mixta AUSTROGAS</w:t>
      </w:r>
      <w:r w:rsidR="0066688B" w:rsidRPr="00625628">
        <w:rPr>
          <w:rFonts w:ascii="Arial" w:hAnsi="Arial" w:cs="Arial"/>
          <w:sz w:val="24"/>
          <w:szCs w:val="24"/>
          <w:lang w:eastAsia="hi-IN" w:bidi="hi-IN"/>
        </w:rPr>
        <w:t xml:space="preserve"> para l</w:t>
      </w:r>
      <w:r w:rsidR="00625628" w:rsidRPr="00625628">
        <w:rPr>
          <w:rFonts w:ascii="Arial" w:hAnsi="Arial" w:cs="Arial"/>
          <w:sz w:val="24"/>
          <w:szCs w:val="24"/>
          <w:lang w:eastAsia="hi-IN" w:bidi="hi-IN"/>
        </w:rPr>
        <w:t>a fase preparatoria</w:t>
      </w:r>
      <w:r w:rsidR="0066688B" w:rsidRPr="00625628">
        <w:rPr>
          <w:rFonts w:ascii="Arial" w:hAnsi="Arial" w:cs="Arial"/>
          <w:sz w:val="24"/>
          <w:szCs w:val="24"/>
          <w:lang w:eastAsia="hi-IN" w:bidi="hi-IN"/>
        </w:rPr>
        <w:t xml:space="preserve"> </w:t>
      </w:r>
      <w:r w:rsidR="00625628" w:rsidRPr="00625628">
        <w:rPr>
          <w:rFonts w:ascii="Arial" w:hAnsi="Arial" w:cs="Arial"/>
          <w:sz w:val="24"/>
          <w:szCs w:val="24"/>
          <w:lang w:eastAsia="hi-IN" w:bidi="hi-IN"/>
        </w:rPr>
        <w:t xml:space="preserve">del procedimiento de contratación </w:t>
      </w:r>
      <w:r w:rsidR="00B0068F">
        <w:rPr>
          <w:rFonts w:ascii="Arial" w:hAnsi="Arial" w:cs="Arial"/>
          <w:sz w:val="24"/>
          <w:szCs w:val="24"/>
          <w:lang w:eastAsia="hi-IN" w:bidi="hi-IN"/>
        </w:rPr>
        <w:t xml:space="preserve">para la </w:t>
      </w:r>
      <w:r w:rsidR="007876C8" w:rsidRPr="00B0068F">
        <w:rPr>
          <w:rFonts w:ascii="Arial" w:hAnsi="Arial" w:cs="Arial"/>
          <w:b/>
          <w:bCs/>
          <w:sz w:val="24"/>
          <w:szCs w:val="24"/>
          <w:lang w:eastAsia="hi-IN" w:bidi="hi-IN"/>
        </w:rPr>
        <w:t>ADQUISICIÓN DE GLP</w:t>
      </w:r>
      <w:r w:rsidR="0066688B" w:rsidRPr="00625628">
        <w:rPr>
          <w:rFonts w:ascii="Arial" w:hAnsi="Arial" w:cs="Arial"/>
          <w:i/>
          <w:sz w:val="24"/>
          <w:szCs w:val="24"/>
          <w:lang w:eastAsia="hi-IN" w:bidi="hi-IN"/>
        </w:rPr>
        <w:t>,</w:t>
      </w:r>
      <w:r w:rsidR="0066688B" w:rsidRPr="00625628">
        <w:rPr>
          <w:rFonts w:ascii="Arial" w:hAnsi="Arial" w:cs="Arial"/>
          <w:sz w:val="24"/>
          <w:szCs w:val="24"/>
          <w:lang w:eastAsia="hi-IN" w:bidi="hi-IN"/>
        </w:rPr>
        <w:t xml:space="preserve"> luego de examinar</w:t>
      </w:r>
      <w:r w:rsidR="00625628" w:rsidRPr="00625628">
        <w:rPr>
          <w:rFonts w:ascii="Arial" w:hAnsi="Arial" w:cs="Arial"/>
          <w:sz w:val="24"/>
          <w:szCs w:val="24"/>
          <w:lang w:eastAsia="hi-IN" w:bidi="hi-IN"/>
        </w:rPr>
        <w:t xml:space="preserve"> l</w:t>
      </w:r>
      <w:r w:rsidR="00B0068F">
        <w:rPr>
          <w:rFonts w:ascii="Arial" w:hAnsi="Arial" w:cs="Arial"/>
          <w:sz w:val="24"/>
          <w:szCs w:val="24"/>
          <w:lang w:eastAsia="hi-IN" w:bidi="hi-IN"/>
        </w:rPr>
        <w:t>a</w:t>
      </w:r>
      <w:r w:rsidR="00625628" w:rsidRPr="00625628">
        <w:rPr>
          <w:rFonts w:ascii="Arial" w:hAnsi="Arial" w:cs="Arial"/>
          <w:sz w:val="24"/>
          <w:szCs w:val="24"/>
          <w:lang w:eastAsia="hi-IN" w:bidi="hi-IN"/>
        </w:rPr>
        <w:t>s</w:t>
      </w:r>
      <w:r w:rsidR="0066688B" w:rsidRPr="00625628">
        <w:rPr>
          <w:rFonts w:ascii="Arial" w:hAnsi="Arial" w:cs="Arial"/>
          <w:sz w:val="24"/>
          <w:szCs w:val="24"/>
          <w:lang w:eastAsia="hi-IN" w:bidi="hi-IN"/>
        </w:rPr>
        <w:t xml:space="preserve"> </w:t>
      </w:r>
      <w:r w:rsidR="00B0068F">
        <w:rPr>
          <w:rFonts w:ascii="Arial" w:hAnsi="Arial" w:cs="Arial"/>
          <w:sz w:val="24"/>
          <w:szCs w:val="24"/>
          <w:lang w:eastAsia="hi-IN" w:bidi="hi-IN"/>
        </w:rPr>
        <w:t>Especificaciones Técnicas</w:t>
      </w:r>
      <w:r w:rsidR="0066688B" w:rsidRPr="00625628">
        <w:rPr>
          <w:rFonts w:ascii="Arial" w:hAnsi="Arial" w:cs="Arial"/>
          <w:sz w:val="24"/>
          <w:szCs w:val="24"/>
          <w:lang w:eastAsia="hi-IN" w:bidi="hi-IN"/>
        </w:rPr>
        <w:t xml:space="preserve">, al presentar esta </w:t>
      </w:r>
      <w:r w:rsidR="00625628" w:rsidRPr="00625628">
        <w:rPr>
          <w:rFonts w:ascii="Arial" w:hAnsi="Arial" w:cs="Arial"/>
          <w:sz w:val="24"/>
          <w:szCs w:val="24"/>
          <w:lang w:eastAsia="hi-IN" w:bidi="hi-IN"/>
        </w:rPr>
        <w:t>manifestación de interés</w:t>
      </w:r>
      <w:r w:rsidR="0066688B" w:rsidRPr="00625628">
        <w:rPr>
          <w:rFonts w:ascii="Arial" w:hAnsi="Arial" w:cs="Arial"/>
          <w:sz w:val="24"/>
          <w:szCs w:val="24"/>
          <w:lang w:eastAsia="hi-IN" w:bidi="hi-IN"/>
        </w:rPr>
        <w:t xml:space="preserve"> por </w:t>
      </w:r>
      <w:r w:rsidR="00625628" w:rsidRPr="00625628">
        <w:rPr>
          <w:rFonts w:ascii="Arial" w:hAnsi="Arial" w:cs="Arial"/>
          <w:sz w:val="24"/>
          <w:szCs w:val="24"/>
          <w:lang w:eastAsia="hi-IN" w:bidi="hi-IN"/>
        </w:rPr>
        <w:t>(</w:t>
      </w:r>
      <w:r w:rsidR="0066688B" w:rsidRPr="00625628">
        <w:rPr>
          <w:rFonts w:ascii="Arial" w:hAnsi="Arial" w:cs="Arial"/>
          <w:i/>
          <w:sz w:val="24"/>
          <w:szCs w:val="24"/>
          <w:lang w:eastAsia="hi-IN" w:bidi="hi-IN"/>
        </w:rPr>
        <w:t xml:space="preserve">sus propios derechos, si es persona natural) / (representante legal o apoderado de </w:t>
      </w:r>
      <w:r w:rsidR="00625628" w:rsidRPr="00625628">
        <w:rPr>
          <w:rFonts w:ascii="Arial" w:hAnsi="Arial" w:cs="Arial"/>
          <w:i/>
          <w:sz w:val="24"/>
          <w:szCs w:val="24"/>
          <w:highlight w:val="green"/>
          <w:lang w:eastAsia="hi-IN" w:bidi="hi-IN"/>
        </w:rPr>
        <w:t>……….</w:t>
      </w:r>
      <w:r w:rsidR="0066688B" w:rsidRPr="00625628">
        <w:rPr>
          <w:rFonts w:ascii="Arial" w:hAnsi="Arial" w:cs="Arial"/>
          <w:i/>
          <w:sz w:val="24"/>
          <w:szCs w:val="24"/>
          <w:lang w:eastAsia="hi-IN" w:bidi="hi-IN"/>
        </w:rPr>
        <w:t xml:space="preserve"> </w:t>
      </w:r>
      <w:proofErr w:type="spellStart"/>
      <w:r w:rsidR="0066688B" w:rsidRPr="00625628">
        <w:rPr>
          <w:rFonts w:ascii="Arial" w:hAnsi="Arial" w:cs="Arial"/>
          <w:i/>
          <w:sz w:val="24"/>
          <w:szCs w:val="24"/>
          <w:lang w:eastAsia="hi-IN" w:bidi="hi-IN"/>
        </w:rPr>
        <w:t>si</w:t>
      </w:r>
      <w:proofErr w:type="spellEnd"/>
      <w:r w:rsidR="0066688B" w:rsidRPr="00625628">
        <w:rPr>
          <w:rFonts w:ascii="Arial" w:hAnsi="Arial" w:cs="Arial"/>
          <w:i/>
          <w:sz w:val="24"/>
          <w:szCs w:val="24"/>
          <w:lang w:eastAsia="hi-IN" w:bidi="hi-IN"/>
        </w:rPr>
        <w:t xml:space="preserve"> es persona jurídica), (procurador común d</w:t>
      </w:r>
      <w:r w:rsidR="00625628" w:rsidRPr="00625628">
        <w:rPr>
          <w:rFonts w:ascii="Arial" w:hAnsi="Arial" w:cs="Arial"/>
          <w:i/>
          <w:sz w:val="24"/>
          <w:szCs w:val="24"/>
          <w:lang w:eastAsia="hi-IN" w:bidi="hi-IN"/>
        </w:rPr>
        <w:t xml:space="preserve">e </w:t>
      </w:r>
      <w:r w:rsidR="00625628" w:rsidRPr="00625628">
        <w:rPr>
          <w:rFonts w:ascii="Arial" w:hAnsi="Arial" w:cs="Arial"/>
          <w:i/>
          <w:sz w:val="24"/>
          <w:szCs w:val="24"/>
          <w:highlight w:val="green"/>
          <w:lang w:eastAsia="hi-IN" w:bidi="hi-IN"/>
        </w:rPr>
        <w:t>…</w:t>
      </w:r>
      <w:proofErr w:type="gramStart"/>
      <w:r w:rsidR="00625628" w:rsidRPr="00625628">
        <w:rPr>
          <w:rFonts w:ascii="Arial" w:hAnsi="Arial" w:cs="Arial"/>
          <w:i/>
          <w:sz w:val="24"/>
          <w:szCs w:val="24"/>
          <w:highlight w:val="green"/>
          <w:lang w:eastAsia="hi-IN" w:bidi="hi-IN"/>
        </w:rPr>
        <w:t>…….</w:t>
      </w:r>
      <w:proofErr w:type="gramEnd"/>
      <w:r w:rsidR="0066688B" w:rsidRPr="00625628">
        <w:rPr>
          <w:rFonts w:ascii="Arial" w:hAnsi="Arial" w:cs="Arial"/>
          <w:i/>
          <w:sz w:val="24"/>
          <w:szCs w:val="24"/>
          <w:lang w:eastAsia="hi-IN" w:bidi="hi-IN"/>
        </w:rPr>
        <w:t>, si se trata de asociación o consorcio</w:t>
      </w:r>
      <w:r w:rsidR="0066688B" w:rsidRPr="00625628">
        <w:rPr>
          <w:rFonts w:ascii="Arial" w:hAnsi="Arial" w:cs="Arial"/>
          <w:sz w:val="24"/>
          <w:szCs w:val="24"/>
          <w:lang w:eastAsia="hi-IN" w:bidi="hi-IN"/>
        </w:rPr>
        <w:t>)</w:t>
      </w:r>
      <w:r>
        <w:rPr>
          <w:rFonts w:ascii="Arial" w:hAnsi="Arial" w:cs="Arial"/>
          <w:sz w:val="24"/>
          <w:szCs w:val="24"/>
          <w:lang w:eastAsia="hi-IN" w:bidi="hi-IN"/>
        </w:rPr>
        <w:t xml:space="preserve"> </w:t>
      </w:r>
      <w:r w:rsidR="0066688B" w:rsidRPr="00625628">
        <w:rPr>
          <w:rFonts w:ascii="Arial" w:hAnsi="Arial" w:cs="Arial"/>
          <w:sz w:val="24"/>
          <w:szCs w:val="24"/>
          <w:lang w:eastAsia="hi-IN" w:bidi="hi-IN"/>
        </w:rPr>
        <w:t>declara que:</w:t>
      </w:r>
    </w:p>
    <w:p w14:paraId="3F9C2BEA" w14:textId="77777777" w:rsidR="0066688B" w:rsidRPr="00625628" w:rsidRDefault="0066688B" w:rsidP="00264210">
      <w:pPr>
        <w:pStyle w:val="Sinespaciado"/>
        <w:jc w:val="both"/>
        <w:rPr>
          <w:rFonts w:ascii="Arial" w:hAnsi="Arial" w:cs="Arial"/>
          <w:sz w:val="24"/>
          <w:szCs w:val="24"/>
          <w:lang w:eastAsia="hi-IN" w:bidi="hi-IN"/>
        </w:rPr>
      </w:pPr>
    </w:p>
    <w:p w14:paraId="654D801B" w14:textId="77777777" w:rsidR="00C715AC" w:rsidRDefault="0066688B" w:rsidP="00264210">
      <w:pPr>
        <w:pStyle w:val="Sinespaciado"/>
        <w:numPr>
          <w:ilvl w:val="0"/>
          <w:numId w:val="27"/>
        </w:numPr>
        <w:jc w:val="both"/>
        <w:rPr>
          <w:rFonts w:ascii="Arial" w:hAnsi="Arial" w:cs="Arial"/>
          <w:sz w:val="24"/>
          <w:szCs w:val="24"/>
          <w:lang w:eastAsia="hi-IN" w:bidi="hi-IN"/>
        </w:rPr>
      </w:pPr>
      <w:r w:rsidRPr="00625628">
        <w:rPr>
          <w:rFonts w:ascii="Arial" w:hAnsi="Arial" w:cs="Arial"/>
          <w:sz w:val="24"/>
          <w:szCs w:val="24"/>
          <w:lang w:eastAsia="hi-IN" w:bidi="hi-IN"/>
        </w:rPr>
        <w:t>E</w:t>
      </w:r>
      <w:r w:rsidR="0079644C" w:rsidRPr="00625628">
        <w:rPr>
          <w:rFonts w:ascii="Arial" w:hAnsi="Arial" w:cs="Arial"/>
          <w:sz w:val="24"/>
          <w:szCs w:val="24"/>
          <w:lang w:eastAsia="hi-IN" w:bidi="hi-IN"/>
        </w:rPr>
        <w:t>s proveedor</w:t>
      </w:r>
      <w:r w:rsidRPr="00625628">
        <w:rPr>
          <w:rFonts w:ascii="Arial" w:hAnsi="Arial" w:cs="Arial"/>
          <w:sz w:val="24"/>
          <w:szCs w:val="24"/>
          <w:lang w:eastAsia="hi-IN" w:bidi="hi-IN"/>
        </w:rPr>
        <w:t xml:space="preserve"> elegible de conformidad con las disposiciones de la </w:t>
      </w:r>
      <w:r w:rsidR="00C21075" w:rsidRPr="00625628">
        <w:rPr>
          <w:rFonts w:ascii="Arial" w:hAnsi="Arial" w:cs="Arial"/>
          <w:sz w:val="24"/>
          <w:szCs w:val="24"/>
          <w:lang w:eastAsia="hi-IN" w:bidi="hi-IN"/>
        </w:rPr>
        <w:t>Ley Orgánica</w:t>
      </w:r>
      <w:r w:rsidRPr="00625628">
        <w:rPr>
          <w:rFonts w:ascii="Arial" w:hAnsi="Arial" w:cs="Arial"/>
          <w:sz w:val="24"/>
          <w:szCs w:val="24"/>
          <w:lang w:eastAsia="hi-IN" w:bidi="hi-IN"/>
        </w:rPr>
        <w:t xml:space="preserve"> del Sistema Nacional de Contratación Pública, LOSNCP,</w:t>
      </w:r>
      <w:r w:rsidR="00C21075" w:rsidRPr="00625628">
        <w:rPr>
          <w:rFonts w:ascii="Arial" w:hAnsi="Arial" w:cs="Arial"/>
          <w:sz w:val="24"/>
          <w:szCs w:val="24"/>
          <w:lang w:eastAsia="hi-IN" w:bidi="hi-IN"/>
        </w:rPr>
        <w:t xml:space="preserve"> </w:t>
      </w:r>
      <w:r w:rsidRPr="00625628">
        <w:rPr>
          <w:rFonts w:ascii="Arial" w:hAnsi="Arial" w:cs="Arial"/>
          <w:sz w:val="24"/>
          <w:szCs w:val="24"/>
          <w:lang w:eastAsia="hi-IN" w:bidi="hi-IN"/>
        </w:rPr>
        <w:t>su Reglamento</w:t>
      </w:r>
      <w:r w:rsidR="00377714" w:rsidRPr="00625628">
        <w:rPr>
          <w:rFonts w:ascii="Arial" w:hAnsi="Arial" w:cs="Arial"/>
          <w:sz w:val="24"/>
          <w:szCs w:val="24"/>
          <w:lang w:eastAsia="hi-IN" w:bidi="hi-IN"/>
        </w:rPr>
        <w:t xml:space="preserve"> General</w:t>
      </w:r>
      <w:r w:rsidR="00F63F12" w:rsidRPr="00625628">
        <w:rPr>
          <w:rFonts w:ascii="Arial" w:hAnsi="Arial" w:cs="Arial"/>
          <w:sz w:val="24"/>
          <w:szCs w:val="24"/>
          <w:lang w:eastAsia="hi-IN" w:bidi="hi-IN"/>
        </w:rPr>
        <w:t>, y demás normativa expedida por el Servicio Nacional de Contratación Pública</w:t>
      </w:r>
      <w:r w:rsidRPr="00625628">
        <w:rPr>
          <w:rFonts w:ascii="Arial" w:hAnsi="Arial" w:cs="Arial"/>
          <w:sz w:val="24"/>
          <w:szCs w:val="24"/>
          <w:lang w:eastAsia="hi-IN" w:bidi="hi-IN"/>
        </w:rPr>
        <w:t>.</w:t>
      </w:r>
    </w:p>
    <w:p w14:paraId="69386C50" w14:textId="77777777" w:rsidR="00C715AC" w:rsidRDefault="00C715AC" w:rsidP="00C715AC">
      <w:pPr>
        <w:pStyle w:val="Sinespaciado"/>
        <w:ind w:left="360"/>
        <w:jc w:val="both"/>
        <w:rPr>
          <w:rFonts w:ascii="Arial" w:hAnsi="Arial" w:cs="Arial"/>
          <w:sz w:val="24"/>
          <w:szCs w:val="24"/>
          <w:lang w:eastAsia="hi-IN" w:bidi="hi-IN"/>
        </w:rPr>
      </w:pPr>
    </w:p>
    <w:p w14:paraId="34A03778" w14:textId="77777777" w:rsidR="00C715AC" w:rsidRDefault="0066688B" w:rsidP="00264210">
      <w:pPr>
        <w:pStyle w:val="Sinespaciado"/>
        <w:numPr>
          <w:ilvl w:val="0"/>
          <w:numId w:val="27"/>
        </w:numPr>
        <w:jc w:val="both"/>
        <w:rPr>
          <w:rFonts w:ascii="Arial" w:hAnsi="Arial" w:cs="Arial"/>
          <w:sz w:val="24"/>
          <w:szCs w:val="24"/>
          <w:lang w:eastAsia="hi-IN" w:bidi="hi-IN"/>
        </w:rPr>
      </w:pPr>
      <w:r w:rsidRPr="00C715AC">
        <w:rPr>
          <w:rFonts w:ascii="Arial" w:hAnsi="Arial" w:cs="Arial"/>
          <w:spacing w:val="-2"/>
          <w:sz w:val="24"/>
          <w:szCs w:val="24"/>
          <w:lang w:eastAsia="hi-IN" w:bidi="hi-IN"/>
        </w:rPr>
        <w:t xml:space="preserve">La única persona o personas interesadas en esta </w:t>
      </w:r>
      <w:r w:rsidR="0079644C" w:rsidRPr="00C715AC">
        <w:rPr>
          <w:rFonts w:ascii="Arial" w:hAnsi="Arial" w:cs="Arial"/>
          <w:spacing w:val="-2"/>
          <w:sz w:val="24"/>
          <w:szCs w:val="24"/>
          <w:lang w:eastAsia="hi-IN" w:bidi="hi-IN"/>
        </w:rPr>
        <w:t>manifestación de interés</w:t>
      </w:r>
      <w:r w:rsidRPr="00C715AC">
        <w:rPr>
          <w:rFonts w:ascii="Arial" w:hAnsi="Arial" w:cs="Arial"/>
          <w:spacing w:val="-2"/>
          <w:sz w:val="24"/>
          <w:szCs w:val="24"/>
          <w:lang w:eastAsia="hi-IN" w:bidi="hi-IN"/>
        </w:rPr>
        <w:t xml:space="preserve"> está o están nombradas en ella, sin que incurra en actos de ocultamiento o simulación con el fin de que no aparezcan sujetos inhabilitados para contratar con el Estado.</w:t>
      </w:r>
      <w:r w:rsidR="0079644C" w:rsidRPr="00C715AC">
        <w:rPr>
          <w:rFonts w:ascii="Arial" w:hAnsi="Arial" w:cs="Arial"/>
          <w:spacing w:val="-2"/>
          <w:sz w:val="24"/>
          <w:szCs w:val="24"/>
          <w:lang w:eastAsia="hi-IN" w:bidi="hi-IN"/>
        </w:rPr>
        <w:t xml:space="preserve"> </w:t>
      </w:r>
    </w:p>
    <w:p w14:paraId="017CBA7C" w14:textId="77777777" w:rsidR="00C715AC" w:rsidRDefault="00C715AC" w:rsidP="00C715AC">
      <w:pPr>
        <w:pStyle w:val="Prrafodelista"/>
        <w:rPr>
          <w:rFonts w:ascii="Arial" w:hAnsi="Arial" w:cs="Arial"/>
          <w:spacing w:val="-2"/>
          <w:szCs w:val="24"/>
        </w:rPr>
      </w:pPr>
    </w:p>
    <w:p w14:paraId="290AC9E4" w14:textId="77777777" w:rsidR="00C715AC" w:rsidRPr="00B94C83" w:rsidRDefault="0066688B" w:rsidP="00B94C83">
      <w:pPr>
        <w:pStyle w:val="Sinespaciado"/>
        <w:numPr>
          <w:ilvl w:val="0"/>
          <w:numId w:val="27"/>
        </w:numPr>
        <w:jc w:val="both"/>
        <w:rPr>
          <w:rFonts w:ascii="Arial" w:hAnsi="Arial" w:cs="Arial"/>
          <w:sz w:val="24"/>
          <w:szCs w:val="24"/>
          <w:lang w:eastAsia="hi-IN" w:bidi="hi-IN"/>
        </w:rPr>
      </w:pPr>
      <w:r w:rsidRPr="00C715AC">
        <w:rPr>
          <w:rFonts w:ascii="Arial" w:hAnsi="Arial" w:cs="Arial"/>
          <w:spacing w:val="-2"/>
          <w:sz w:val="24"/>
          <w:szCs w:val="24"/>
          <w:lang w:eastAsia="hi-IN" w:bidi="hi-IN"/>
        </w:rPr>
        <w:t xml:space="preserve">La </w:t>
      </w:r>
      <w:r w:rsidR="0079644C" w:rsidRPr="00C715AC">
        <w:rPr>
          <w:rFonts w:ascii="Arial" w:hAnsi="Arial" w:cs="Arial"/>
          <w:spacing w:val="-2"/>
          <w:sz w:val="24"/>
          <w:szCs w:val="24"/>
          <w:lang w:eastAsia="hi-IN" w:bidi="hi-IN"/>
        </w:rPr>
        <w:t>manifestación de interés</w:t>
      </w:r>
      <w:r w:rsidRPr="00C715AC">
        <w:rPr>
          <w:rFonts w:ascii="Arial" w:hAnsi="Arial" w:cs="Arial"/>
          <w:spacing w:val="-2"/>
          <w:sz w:val="24"/>
          <w:szCs w:val="24"/>
          <w:lang w:eastAsia="hi-IN" w:bidi="hi-IN"/>
        </w:rPr>
        <w:t xml:space="preserve"> la hace en forma independiente y sin conexión abierta u oculta con otra u otras personas, compañías o grupos participantes en este procedimiento y, en todo aspecto, es honrada y de buena fe. Por consiguiente, asegura no haber vulnerado y que no vulnerará ningún principio o norma relacionada con la competencia libre, leal y justa; así como declara que no establecerá, concertará o coordinará –directa o indirectamente, en forma explícita o en forma oculta- posturas, abstenciones o resultados con otro u otros oferentes, se consideren o no partes relacionadas en los términos de la normativa aplicable; as</w:t>
      </w:r>
      <w:r w:rsidR="00854F36" w:rsidRPr="00C715AC">
        <w:rPr>
          <w:rFonts w:ascii="Arial" w:hAnsi="Arial" w:cs="Arial"/>
          <w:spacing w:val="-2"/>
          <w:sz w:val="24"/>
          <w:szCs w:val="24"/>
          <w:lang w:eastAsia="hi-IN" w:bidi="hi-IN"/>
        </w:rPr>
        <w:t xml:space="preserve">í </w:t>
      </w:r>
      <w:r w:rsidRPr="00C715AC">
        <w:rPr>
          <w:rFonts w:ascii="Arial" w:hAnsi="Arial" w:cs="Arial"/>
          <w:spacing w:val="-2"/>
          <w:sz w:val="24"/>
          <w:szCs w:val="24"/>
          <w:lang w:eastAsia="hi-IN" w:bidi="hi-IN"/>
        </w:rPr>
        <w:t xml:space="preserve">mismo, se obliga a abstenerse de acciones, omisiones, acuerdos o prácticas concertadas y, en general, de toda conducta cuyo objeto o efecto sea impedir, restringir, falsear o distorsionar la competencia, ya sea en la presentación de ofertas y posturas o buscando asegurar el resultado en beneficio propio o de otro proveedor u oferente, en este procedimiento de contratación.  En tal virtud, declara </w:t>
      </w:r>
      <w:r w:rsidRPr="00C715AC">
        <w:rPr>
          <w:rFonts w:ascii="Arial" w:hAnsi="Arial" w:cs="Arial"/>
          <w:sz w:val="24"/>
          <w:szCs w:val="24"/>
          <w:lang w:eastAsia="hi-IN" w:bidi="hi-IN"/>
        </w:rPr>
        <w:t>conocer que se presumirá la existencia de una práctica restrictiva, por disposición del Reglamento para la aplicación de la Ley Orgánica de Regulación y Control del Poder de Mercado, si se evidencia la existencia de actos u omisiones, acuerdos o prácticas concertadas y en general cualquier conducta, independientemente de la forma que adopten, ya sea en la presentación de sus</w:t>
      </w:r>
      <w:r w:rsidR="0079644C" w:rsidRPr="00C715AC">
        <w:rPr>
          <w:rFonts w:ascii="Arial" w:hAnsi="Arial" w:cs="Arial"/>
          <w:sz w:val="24"/>
          <w:szCs w:val="24"/>
          <w:lang w:eastAsia="hi-IN" w:bidi="hi-IN"/>
        </w:rPr>
        <w:t xml:space="preserve"> </w:t>
      </w:r>
      <w:r w:rsidR="0079644C" w:rsidRPr="00C715AC">
        <w:rPr>
          <w:rFonts w:ascii="Arial" w:hAnsi="Arial" w:cs="Arial"/>
          <w:spacing w:val="-2"/>
          <w:sz w:val="24"/>
          <w:szCs w:val="24"/>
          <w:lang w:eastAsia="hi-IN" w:bidi="hi-IN"/>
        </w:rPr>
        <w:t>manifestaciones de interés</w:t>
      </w:r>
      <w:r w:rsidRPr="00C715AC">
        <w:rPr>
          <w:rFonts w:ascii="Arial" w:hAnsi="Arial" w:cs="Arial"/>
          <w:sz w:val="24"/>
          <w:szCs w:val="24"/>
          <w:lang w:eastAsia="hi-IN" w:bidi="hi-IN"/>
        </w:rPr>
        <w:t xml:space="preserve">, o buscando asegurar el resultado en beneficio propio o de otro proveedor u oferente, en este </w:t>
      </w:r>
      <w:r w:rsidR="00377714" w:rsidRPr="00C715AC">
        <w:rPr>
          <w:rFonts w:ascii="Arial" w:hAnsi="Arial" w:cs="Arial"/>
          <w:sz w:val="24"/>
          <w:szCs w:val="24"/>
          <w:lang w:eastAsia="hi-IN" w:bidi="hi-IN"/>
        </w:rPr>
        <w:t>procedimiento</w:t>
      </w:r>
      <w:r w:rsidRPr="00C715AC">
        <w:rPr>
          <w:rFonts w:ascii="Arial" w:hAnsi="Arial" w:cs="Arial"/>
          <w:sz w:val="24"/>
          <w:szCs w:val="24"/>
          <w:lang w:eastAsia="hi-IN" w:bidi="hi-IN"/>
        </w:rPr>
        <w:t xml:space="preserve"> de contratación.</w:t>
      </w:r>
    </w:p>
    <w:p w14:paraId="1DEFF511" w14:textId="77777777" w:rsidR="0066688B" w:rsidRPr="00C715AC" w:rsidRDefault="0066688B" w:rsidP="00264210">
      <w:pPr>
        <w:pStyle w:val="Sinespaciado"/>
        <w:numPr>
          <w:ilvl w:val="0"/>
          <w:numId w:val="27"/>
        </w:numPr>
        <w:jc w:val="both"/>
        <w:rPr>
          <w:rFonts w:ascii="Arial" w:hAnsi="Arial" w:cs="Arial"/>
          <w:sz w:val="24"/>
          <w:szCs w:val="24"/>
          <w:lang w:eastAsia="hi-IN" w:bidi="hi-IN"/>
        </w:rPr>
      </w:pPr>
      <w:r w:rsidRPr="00C715AC">
        <w:rPr>
          <w:rFonts w:ascii="Arial" w:hAnsi="Arial" w:cs="Arial"/>
          <w:spacing w:val="-2"/>
          <w:sz w:val="24"/>
          <w:szCs w:val="24"/>
          <w:lang w:val="es-ES" w:eastAsia="hi-IN" w:bidi="hi-IN"/>
        </w:rPr>
        <w:lastRenderedPageBreak/>
        <w:t xml:space="preserve">Bajo juramento declara expresamente que no ha ofrecido, ofrece u ofrecerá, y no ha efectuado o efectuará ningún pago, préstamo o servicio ilegítimo o prohibido por la ley; entretenimiento, viajes u obsequios, a ningún funcionario o trabajador de la </w:t>
      </w:r>
      <w:r w:rsidR="00377714" w:rsidRPr="00C715AC">
        <w:rPr>
          <w:rFonts w:ascii="Arial" w:hAnsi="Arial" w:cs="Arial"/>
          <w:spacing w:val="-2"/>
          <w:sz w:val="24"/>
          <w:szCs w:val="24"/>
          <w:lang w:val="es-ES" w:eastAsia="hi-IN" w:bidi="hi-IN"/>
        </w:rPr>
        <w:t>entidad c</w:t>
      </w:r>
      <w:r w:rsidRPr="00C715AC">
        <w:rPr>
          <w:rFonts w:ascii="Arial" w:hAnsi="Arial" w:cs="Arial"/>
          <w:spacing w:val="-2"/>
          <w:sz w:val="24"/>
          <w:szCs w:val="24"/>
          <w:lang w:val="es-ES" w:eastAsia="hi-IN" w:bidi="hi-IN"/>
        </w:rPr>
        <w:t>ontratante que hubiera tenido o tenga que ver con el presente procedimiento de contratación en sus etapas de planificación, programación, selección, contratación o ejecución, incluyéndose preparación del pliego, aprobación de documentos, calificación de ofertas, selección de contratistas, adjudicación o declaratoria de procedimiento desierto, recepción de productos o servicios, administración o supervisión de contratos o cualquier otra intervención o decisión en la fase precontractual o contractual.</w:t>
      </w:r>
    </w:p>
    <w:p w14:paraId="199945DD" w14:textId="77777777" w:rsidR="00C715AC" w:rsidRDefault="00C715AC" w:rsidP="00752560">
      <w:pPr>
        <w:pStyle w:val="Prrafodelista"/>
        <w:ind w:left="0"/>
        <w:rPr>
          <w:rFonts w:ascii="Arial" w:hAnsi="Arial" w:cs="Arial"/>
          <w:spacing w:val="-2"/>
          <w:szCs w:val="24"/>
        </w:rPr>
      </w:pPr>
    </w:p>
    <w:p w14:paraId="2819DF5A" w14:textId="77777777" w:rsidR="00C715AC" w:rsidRDefault="0066688B" w:rsidP="00C715AC">
      <w:pPr>
        <w:pStyle w:val="Sinespaciado"/>
        <w:numPr>
          <w:ilvl w:val="0"/>
          <w:numId w:val="27"/>
        </w:numPr>
        <w:jc w:val="both"/>
        <w:rPr>
          <w:rFonts w:ascii="Arial" w:hAnsi="Arial" w:cs="Arial"/>
          <w:sz w:val="24"/>
          <w:szCs w:val="24"/>
          <w:lang w:eastAsia="hi-IN" w:bidi="hi-IN"/>
        </w:rPr>
      </w:pPr>
      <w:r w:rsidRPr="00C715AC">
        <w:rPr>
          <w:rFonts w:ascii="Arial" w:hAnsi="Arial" w:cs="Arial"/>
          <w:spacing w:val="-2"/>
          <w:sz w:val="24"/>
          <w:szCs w:val="24"/>
          <w:lang w:eastAsia="hi-IN" w:bidi="hi-IN"/>
        </w:rPr>
        <w:t>Conoce las condiciones de</w:t>
      </w:r>
      <w:r w:rsidR="00377714" w:rsidRPr="00C715AC">
        <w:rPr>
          <w:rFonts w:ascii="Arial" w:hAnsi="Arial" w:cs="Arial"/>
          <w:spacing w:val="-2"/>
          <w:sz w:val="24"/>
          <w:szCs w:val="24"/>
          <w:lang w:eastAsia="hi-IN" w:bidi="hi-IN"/>
        </w:rPr>
        <w:t xml:space="preserve"> </w:t>
      </w:r>
      <w:r w:rsidRPr="00C715AC">
        <w:rPr>
          <w:rFonts w:ascii="Arial" w:hAnsi="Arial" w:cs="Arial"/>
          <w:spacing w:val="-2"/>
          <w:sz w:val="24"/>
          <w:szCs w:val="24"/>
          <w:lang w:eastAsia="hi-IN" w:bidi="hi-IN"/>
        </w:rPr>
        <w:t>l</w:t>
      </w:r>
      <w:r w:rsidR="007B3CDE" w:rsidRPr="00C715AC">
        <w:rPr>
          <w:rFonts w:ascii="Arial" w:hAnsi="Arial" w:cs="Arial"/>
          <w:spacing w:val="-2"/>
          <w:sz w:val="24"/>
          <w:szCs w:val="24"/>
          <w:lang w:eastAsia="hi-IN" w:bidi="hi-IN"/>
        </w:rPr>
        <w:t>a contratación</w:t>
      </w:r>
      <w:r w:rsidRPr="00C715AC">
        <w:rPr>
          <w:rFonts w:ascii="Arial" w:hAnsi="Arial" w:cs="Arial"/>
          <w:spacing w:val="-2"/>
          <w:sz w:val="24"/>
          <w:szCs w:val="24"/>
          <w:lang w:eastAsia="hi-IN" w:bidi="hi-IN"/>
        </w:rPr>
        <w:t>, ha estudiado l</w:t>
      </w:r>
      <w:r w:rsidR="007B3CDE" w:rsidRPr="00C715AC">
        <w:rPr>
          <w:rFonts w:ascii="Arial" w:hAnsi="Arial" w:cs="Arial"/>
          <w:spacing w:val="-2"/>
          <w:sz w:val="24"/>
          <w:szCs w:val="24"/>
          <w:lang w:eastAsia="hi-IN" w:bidi="hi-IN"/>
        </w:rPr>
        <w:t>a</w:t>
      </w:r>
      <w:r w:rsidRPr="00C715AC">
        <w:rPr>
          <w:rFonts w:ascii="Arial" w:hAnsi="Arial" w:cs="Arial"/>
          <w:spacing w:val="-2"/>
          <w:sz w:val="24"/>
          <w:szCs w:val="24"/>
          <w:lang w:eastAsia="hi-IN" w:bidi="hi-IN"/>
        </w:rPr>
        <w:t>s especificaciones técnicas</w:t>
      </w:r>
      <w:r w:rsidR="007B3CDE" w:rsidRPr="00C715AC">
        <w:rPr>
          <w:rFonts w:ascii="Arial" w:hAnsi="Arial" w:cs="Arial"/>
          <w:spacing w:val="-2"/>
          <w:sz w:val="24"/>
          <w:szCs w:val="24"/>
          <w:lang w:eastAsia="hi-IN" w:bidi="hi-IN"/>
        </w:rPr>
        <w:t>,</w:t>
      </w:r>
      <w:r w:rsidR="00884394">
        <w:rPr>
          <w:rFonts w:ascii="Arial" w:hAnsi="Arial" w:cs="Arial"/>
          <w:spacing w:val="-2"/>
          <w:sz w:val="24"/>
          <w:szCs w:val="24"/>
          <w:lang w:eastAsia="hi-IN" w:bidi="hi-IN"/>
        </w:rPr>
        <w:t xml:space="preserve"> </w:t>
      </w:r>
      <w:r w:rsidRPr="00C715AC">
        <w:rPr>
          <w:rFonts w:ascii="Arial" w:hAnsi="Arial" w:cs="Arial"/>
          <w:spacing w:val="-2"/>
          <w:sz w:val="24"/>
          <w:szCs w:val="24"/>
          <w:lang w:eastAsia="hi-IN" w:bidi="hi-IN"/>
        </w:rPr>
        <w:t xml:space="preserve">y demás información del </w:t>
      </w:r>
      <w:r w:rsidR="00D90212" w:rsidRPr="00C715AC">
        <w:rPr>
          <w:rFonts w:ascii="Arial" w:hAnsi="Arial" w:cs="Arial"/>
          <w:spacing w:val="-2"/>
          <w:sz w:val="24"/>
          <w:szCs w:val="24"/>
          <w:lang w:eastAsia="hi-IN" w:bidi="hi-IN"/>
        </w:rPr>
        <w:t>procedimiento</w:t>
      </w:r>
      <w:r w:rsidRPr="00C715AC">
        <w:rPr>
          <w:rFonts w:ascii="Arial" w:hAnsi="Arial" w:cs="Arial"/>
          <w:spacing w:val="-2"/>
          <w:sz w:val="24"/>
          <w:szCs w:val="24"/>
          <w:lang w:eastAsia="hi-IN" w:bidi="hi-IN"/>
        </w:rPr>
        <w:t>, y en esa medida renuncia a cualquier reclamo posterior, aduciendo desconocimiento por estas causas.</w:t>
      </w:r>
    </w:p>
    <w:p w14:paraId="039A5A66" w14:textId="77777777" w:rsidR="00C715AC" w:rsidRDefault="00C715AC" w:rsidP="00C715AC">
      <w:pPr>
        <w:pStyle w:val="Prrafodelista"/>
        <w:rPr>
          <w:rFonts w:ascii="Arial" w:hAnsi="Arial" w:cs="Arial"/>
          <w:spacing w:val="-2"/>
          <w:szCs w:val="24"/>
        </w:rPr>
      </w:pPr>
    </w:p>
    <w:p w14:paraId="538ABCF4" w14:textId="77777777" w:rsidR="00C715AC" w:rsidRDefault="0051086C" w:rsidP="00264210">
      <w:pPr>
        <w:pStyle w:val="Sinespaciado"/>
        <w:numPr>
          <w:ilvl w:val="0"/>
          <w:numId w:val="27"/>
        </w:numPr>
        <w:jc w:val="both"/>
        <w:rPr>
          <w:rFonts w:ascii="Arial" w:hAnsi="Arial" w:cs="Arial"/>
          <w:sz w:val="24"/>
          <w:szCs w:val="24"/>
          <w:lang w:eastAsia="hi-IN" w:bidi="hi-IN"/>
        </w:rPr>
      </w:pPr>
      <w:r w:rsidRPr="00C715AC">
        <w:rPr>
          <w:rFonts w:ascii="Arial" w:hAnsi="Arial" w:cs="Arial"/>
          <w:spacing w:val="-2"/>
          <w:sz w:val="24"/>
          <w:szCs w:val="24"/>
          <w:lang w:eastAsia="hi-IN" w:bidi="hi-IN"/>
        </w:rPr>
        <w:t>De resultar</w:t>
      </w:r>
      <w:r w:rsidR="0066688B" w:rsidRPr="00C715AC">
        <w:rPr>
          <w:rFonts w:ascii="Arial" w:hAnsi="Arial" w:cs="Arial"/>
          <w:spacing w:val="-2"/>
          <w:sz w:val="24"/>
          <w:szCs w:val="24"/>
          <w:lang w:eastAsia="hi-IN" w:bidi="hi-IN"/>
        </w:rPr>
        <w:t xml:space="preserve"> adjudicatario, manifiesta que suscribirá el contrato comprometiéndose </w:t>
      </w:r>
      <w:r w:rsidR="007B3CDE" w:rsidRPr="00C715AC">
        <w:rPr>
          <w:rFonts w:ascii="Arial" w:hAnsi="Arial" w:cs="Arial"/>
          <w:spacing w:val="-2"/>
          <w:sz w:val="24"/>
          <w:szCs w:val="24"/>
          <w:lang w:eastAsia="hi-IN" w:bidi="hi-IN"/>
        </w:rPr>
        <w:t>a ejecutar el suministro</w:t>
      </w:r>
      <w:r w:rsidR="00884394">
        <w:rPr>
          <w:rFonts w:ascii="Arial" w:hAnsi="Arial" w:cs="Arial"/>
          <w:spacing w:val="-2"/>
          <w:sz w:val="24"/>
          <w:szCs w:val="24"/>
          <w:lang w:eastAsia="hi-IN" w:bidi="hi-IN"/>
        </w:rPr>
        <w:t xml:space="preserve"> del GLP</w:t>
      </w:r>
      <w:r w:rsidR="007B3CDE" w:rsidRPr="00C715AC">
        <w:rPr>
          <w:rFonts w:ascii="Arial" w:hAnsi="Arial" w:cs="Arial"/>
          <w:spacing w:val="-2"/>
          <w:sz w:val="24"/>
          <w:szCs w:val="24"/>
          <w:lang w:eastAsia="hi-IN" w:bidi="hi-IN"/>
        </w:rPr>
        <w:t xml:space="preserve"> sobre la base de las cantidades, especificaciones</w:t>
      </w:r>
      <w:r w:rsidR="00044219" w:rsidRPr="00C715AC">
        <w:rPr>
          <w:rFonts w:ascii="Arial" w:hAnsi="Arial" w:cs="Arial"/>
          <w:spacing w:val="-2"/>
          <w:sz w:val="24"/>
          <w:szCs w:val="24"/>
          <w:lang w:eastAsia="hi-IN" w:bidi="hi-IN"/>
        </w:rPr>
        <w:t xml:space="preserve"> técnicas</w:t>
      </w:r>
      <w:r w:rsidR="007B3CDE" w:rsidRPr="00C715AC">
        <w:rPr>
          <w:rFonts w:ascii="Arial" w:hAnsi="Arial" w:cs="Arial"/>
          <w:spacing w:val="-2"/>
          <w:sz w:val="24"/>
          <w:szCs w:val="24"/>
          <w:lang w:eastAsia="hi-IN" w:bidi="hi-IN"/>
        </w:rPr>
        <w:t>, y condiciones,</w:t>
      </w:r>
      <w:r w:rsidR="0066688B" w:rsidRPr="00C715AC">
        <w:rPr>
          <w:rFonts w:ascii="Arial" w:hAnsi="Arial" w:cs="Arial"/>
          <w:spacing w:val="-2"/>
          <w:sz w:val="24"/>
          <w:szCs w:val="24"/>
          <w:lang w:eastAsia="hi-IN" w:bidi="hi-IN"/>
        </w:rPr>
        <w:t xml:space="preserve"> l</w:t>
      </w:r>
      <w:r w:rsidR="007B3CDE" w:rsidRPr="00C715AC">
        <w:rPr>
          <w:rFonts w:ascii="Arial" w:hAnsi="Arial" w:cs="Arial"/>
          <w:spacing w:val="-2"/>
          <w:sz w:val="24"/>
          <w:szCs w:val="24"/>
          <w:lang w:eastAsia="hi-IN" w:bidi="hi-IN"/>
        </w:rPr>
        <w:t>a</w:t>
      </w:r>
      <w:r w:rsidR="0066688B" w:rsidRPr="00C715AC">
        <w:rPr>
          <w:rFonts w:ascii="Arial" w:hAnsi="Arial" w:cs="Arial"/>
          <w:spacing w:val="-2"/>
          <w:sz w:val="24"/>
          <w:szCs w:val="24"/>
          <w:lang w:eastAsia="hi-IN" w:bidi="hi-IN"/>
        </w:rPr>
        <w:t>s mism</w:t>
      </w:r>
      <w:r w:rsidR="007B3CDE" w:rsidRPr="00C715AC">
        <w:rPr>
          <w:rFonts w:ascii="Arial" w:hAnsi="Arial" w:cs="Arial"/>
          <w:spacing w:val="-2"/>
          <w:sz w:val="24"/>
          <w:szCs w:val="24"/>
          <w:lang w:eastAsia="hi-IN" w:bidi="hi-IN"/>
        </w:rPr>
        <w:t>a</w:t>
      </w:r>
      <w:r w:rsidR="0066688B" w:rsidRPr="00C715AC">
        <w:rPr>
          <w:rFonts w:ascii="Arial" w:hAnsi="Arial" w:cs="Arial"/>
          <w:spacing w:val="-2"/>
          <w:sz w:val="24"/>
          <w:szCs w:val="24"/>
          <w:lang w:eastAsia="hi-IN" w:bidi="hi-IN"/>
        </w:rPr>
        <w:t>s que declara conocer; y en tal virtud, no podrá aducir error, falencia o cualquier inconformidad, como causal para solicitar ampliación del pl</w:t>
      </w:r>
      <w:r w:rsidR="007B3CDE" w:rsidRPr="00C715AC">
        <w:rPr>
          <w:rFonts w:ascii="Arial" w:hAnsi="Arial" w:cs="Arial"/>
          <w:spacing w:val="-2"/>
          <w:sz w:val="24"/>
          <w:szCs w:val="24"/>
          <w:lang w:eastAsia="hi-IN" w:bidi="hi-IN"/>
        </w:rPr>
        <w:t>azo.</w:t>
      </w:r>
    </w:p>
    <w:p w14:paraId="0C7FC030" w14:textId="77777777" w:rsidR="00C715AC" w:rsidRDefault="00C715AC" w:rsidP="00C715AC">
      <w:pPr>
        <w:pStyle w:val="Prrafodelista"/>
        <w:rPr>
          <w:rFonts w:ascii="Arial" w:hAnsi="Arial" w:cs="Arial"/>
          <w:spacing w:val="-2"/>
          <w:szCs w:val="24"/>
        </w:rPr>
      </w:pPr>
    </w:p>
    <w:p w14:paraId="1BFC9DA6" w14:textId="77777777" w:rsidR="00257C1E" w:rsidRDefault="00377714" w:rsidP="00264210">
      <w:pPr>
        <w:pStyle w:val="Sinespaciado"/>
        <w:numPr>
          <w:ilvl w:val="0"/>
          <w:numId w:val="27"/>
        </w:numPr>
        <w:jc w:val="both"/>
        <w:rPr>
          <w:rFonts w:ascii="Arial" w:hAnsi="Arial" w:cs="Arial"/>
          <w:sz w:val="24"/>
          <w:szCs w:val="24"/>
          <w:lang w:eastAsia="hi-IN" w:bidi="hi-IN"/>
        </w:rPr>
      </w:pPr>
      <w:r w:rsidRPr="00C715AC">
        <w:rPr>
          <w:rFonts w:ascii="Arial" w:hAnsi="Arial" w:cs="Arial"/>
          <w:spacing w:val="-2"/>
          <w:sz w:val="24"/>
          <w:szCs w:val="24"/>
          <w:lang w:eastAsia="hi-IN" w:bidi="hi-IN"/>
        </w:rPr>
        <w:t>Conoce y acepta que la entidad c</w:t>
      </w:r>
      <w:r w:rsidR="0066688B" w:rsidRPr="00C715AC">
        <w:rPr>
          <w:rFonts w:ascii="Arial" w:hAnsi="Arial" w:cs="Arial"/>
          <w:spacing w:val="-2"/>
          <w:sz w:val="24"/>
          <w:szCs w:val="24"/>
          <w:lang w:eastAsia="hi-IN" w:bidi="hi-IN"/>
        </w:rPr>
        <w:t>ontratante se reserva el derecho de adjudicar el contrato, cancelar o declarar desierto el procedimiento, si conviniere a los intereses institucionales, sin que dicha decisión cause ningún tipo de reparación o indemnización a su favor.</w:t>
      </w:r>
    </w:p>
    <w:p w14:paraId="4538A339" w14:textId="77777777" w:rsidR="00257C1E" w:rsidRDefault="00257C1E" w:rsidP="00257C1E">
      <w:pPr>
        <w:pStyle w:val="Prrafodelista"/>
        <w:rPr>
          <w:rFonts w:ascii="Arial" w:hAnsi="Arial" w:cs="Arial"/>
          <w:spacing w:val="-2"/>
          <w:szCs w:val="24"/>
        </w:rPr>
      </w:pPr>
    </w:p>
    <w:p w14:paraId="28DAAB35" w14:textId="77777777" w:rsidR="00257C1E" w:rsidRPr="00257C1E" w:rsidRDefault="0075187A" w:rsidP="00264210">
      <w:pPr>
        <w:pStyle w:val="Sinespaciado"/>
        <w:numPr>
          <w:ilvl w:val="0"/>
          <w:numId w:val="27"/>
        </w:numPr>
        <w:jc w:val="both"/>
        <w:rPr>
          <w:rFonts w:ascii="Arial" w:hAnsi="Arial" w:cs="Arial"/>
          <w:sz w:val="24"/>
          <w:szCs w:val="24"/>
          <w:lang w:eastAsia="hi-IN" w:bidi="hi-IN"/>
        </w:rPr>
      </w:pPr>
      <w:r w:rsidRPr="00257C1E">
        <w:rPr>
          <w:rFonts w:ascii="Arial" w:hAnsi="Arial" w:cs="Arial"/>
          <w:spacing w:val="-2"/>
          <w:sz w:val="24"/>
          <w:szCs w:val="24"/>
          <w:lang w:eastAsia="hi-IN" w:bidi="hi-IN"/>
        </w:rPr>
        <w:t xml:space="preserve">Garantiza la veracidad y exactitud de la información y documentación proporcionada; así como de las declaraciones realizadas para el presente procedimiento de contratación, inclusive aquellas respecto de la calidad de productor nacional; contenidas en los documentos de la </w:t>
      </w:r>
      <w:r w:rsidR="00D90212" w:rsidRPr="00257C1E">
        <w:rPr>
          <w:rFonts w:ascii="Arial" w:hAnsi="Arial" w:cs="Arial"/>
          <w:spacing w:val="-2"/>
          <w:sz w:val="24"/>
          <w:szCs w:val="24"/>
          <w:lang w:eastAsia="hi-IN" w:bidi="hi-IN"/>
        </w:rPr>
        <w:t>manifestación de interés</w:t>
      </w:r>
      <w:r w:rsidRPr="00257C1E">
        <w:rPr>
          <w:rFonts w:ascii="Arial" w:hAnsi="Arial" w:cs="Arial"/>
          <w:spacing w:val="-2"/>
          <w:sz w:val="24"/>
          <w:szCs w:val="24"/>
          <w:lang w:eastAsia="hi-IN" w:bidi="hi-IN"/>
        </w:rPr>
        <w:t xml:space="preserve">, y otros anexos. De igual forma garantiza la veracidad y exactitud de la información que como proveedor consta en el Registro Único de Proveedores, al tiempo que autoriza al Servicio Nacional de Contratación Pública y a la entidad contratante a efectuar averiguaciones para comprobar u obtener aclaraciones e información adicional sobre las condiciones técnicas, económicas y legales del oferente. Acepta que, en caso de que la entidad contratante o el Servicio Nacional de Contratación Pública comprobaren administrativamente que el oferente o contratista hubiere alterado o faltado a la verdad sobre la documentación o información que conforma su </w:t>
      </w:r>
      <w:r w:rsidR="00D90212" w:rsidRPr="00257C1E">
        <w:rPr>
          <w:rFonts w:ascii="Arial" w:hAnsi="Arial" w:cs="Arial"/>
          <w:spacing w:val="-2"/>
          <w:sz w:val="24"/>
          <w:szCs w:val="24"/>
          <w:lang w:eastAsia="hi-IN" w:bidi="hi-IN"/>
        </w:rPr>
        <w:t>manifestación de interés</w:t>
      </w:r>
      <w:r w:rsidRPr="00257C1E">
        <w:rPr>
          <w:rFonts w:ascii="Arial" w:hAnsi="Arial" w:cs="Arial"/>
          <w:spacing w:val="-2"/>
          <w:sz w:val="24"/>
          <w:szCs w:val="24"/>
          <w:lang w:eastAsia="hi-IN" w:bidi="hi-IN"/>
        </w:rPr>
        <w:t>, dicha falsedad será causal para descalificarlo del procedimiento de contratación, declararlo adjudicatario fallido, contratista incumplido y/o en su defecto se apliquen las sanciones previstas en el artículo 106 de la Ley Orgánica del Sistema Nacional de Contratación Pública, según corresponda; sin perjuicio de las acciones legales a que hubiera lugar.</w:t>
      </w:r>
      <w:r w:rsidR="00D90212" w:rsidRPr="00257C1E">
        <w:rPr>
          <w:rFonts w:ascii="Arial" w:hAnsi="Arial" w:cs="Arial"/>
          <w:spacing w:val="-2"/>
          <w:sz w:val="24"/>
          <w:szCs w:val="24"/>
          <w:lang w:eastAsia="hi-IN" w:bidi="hi-IN"/>
        </w:rPr>
        <w:t xml:space="preserve"> </w:t>
      </w:r>
    </w:p>
    <w:p w14:paraId="67E6E080" w14:textId="77777777" w:rsidR="00257C1E" w:rsidRDefault="00257C1E" w:rsidP="00257C1E">
      <w:pPr>
        <w:pStyle w:val="Sinespaciado"/>
        <w:ind w:left="360"/>
        <w:jc w:val="both"/>
        <w:rPr>
          <w:rFonts w:ascii="Arial" w:hAnsi="Arial" w:cs="Arial"/>
          <w:sz w:val="24"/>
          <w:szCs w:val="24"/>
          <w:lang w:eastAsia="hi-IN" w:bidi="hi-IN"/>
        </w:rPr>
      </w:pPr>
    </w:p>
    <w:p w14:paraId="1F3F7CF2" w14:textId="77777777" w:rsidR="00257C1E" w:rsidRDefault="00236041" w:rsidP="00264210">
      <w:pPr>
        <w:pStyle w:val="Sinespaciado"/>
        <w:numPr>
          <w:ilvl w:val="0"/>
          <w:numId w:val="27"/>
        </w:numPr>
        <w:jc w:val="both"/>
        <w:rPr>
          <w:rFonts w:ascii="Arial" w:hAnsi="Arial" w:cs="Arial"/>
          <w:sz w:val="24"/>
          <w:szCs w:val="24"/>
          <w:lang w:eastAsia="hi-IN" w:bidi="hi-IN"/>
        </w:rPr>
      </w:pPr>
      <w:r w:rsidRPr="00257C1E">
        <w:rPr>
          <w:rFonts w:ascii="Arial" w:hAnsi="Arial" w:cs="Arial"/>
          <w:color w:val="000000"/>
          <w:spacing w:val="-2"/>
          <w:sz w:val="24"/>
          <w:szCs w:val="24"/>
        </w:rPr>
        <w:t>Declaro que, en calidad de oferente, no me encuentro incurso en las inhabilidades</w:t>
      </w:r>
      <w:r w:rsidRPr="00257C1E">
        <w:rPr>
          <w:rFonts w:ascii="Arial" w:hAnsi="Arial" w:cs="Arial"/>
          <w:color w:val="000000"/>
          <w:spacing w:val="-2"/>
          <w:sz w:val="24"/>
          <w:szCs w:val="24"/>
        </w:rPr>
        <w:br/>
        <w:t xml:space="preserve">generales y especiales para contratar, establecidas en el artículo 153 de la Constitución de la República del Ecuador, letra j) del artículo 24 de la Ley Orgánica </w:t>
      </w:r>
      <w:r w:rsidRPr="00257C1E">
        <w:rPr>
          <w:rFonts w:ascii="Arial" w:hAnsi="Arial" w:cs="Arial"/>
          <w:color w:val="000000"/>
          <w:spacing w:val="-2"/>
          <w:sz w:val="24"/>
          <w:szCs w:val="24"/>
        </w:rPr>
        <w:lastRenderedPageBreak/>
        <w:t>del Servicio Público, artículos 62 y 63 de la Ley Orgánica del Sistema Nacional de Contratación Pública, artículo 252 de su Reglamento General; y, demás normativa aplicable.</w:t>
      </w:r>
    </w:p>
    <w:p w14:paraId="61A91FB6" w14:textId="77777777" w:rsidR="00257C1E" w:rsidRDefault="00257C1E" w:rsidP="00257C1E">
      <w:pPr>
        <w:pStyle w:val="Prrafodelista"/>
        <w:rPr>
          <w:rFonts w:ascii="Arial" w:hAnsi="Arial" w:cs="Arial"/>
          <w:color w:val="000000"/>
          <w:spacing w:val="-2"/>
          <w:szCs w:val="24"/>
        </w:rPr>
      </w:pPr>
    </w:p>
    <w:p w14:paraId="3032741E" w14:textId="77777777" w:rsidR="00C93937" w:rsidRDefault="00236041" w:rsidP="00264210">
      <w:pPr>
        <w:pStyle w:val="Sinespaciado"/>
        <w:numPr>
          <w:ilvl w:val="0"/>
          <w:numId w:val="27"/>
        </w:numPr>
        <w:jc w:val="both"/>
        <w:rPr>
          <w:rFonts w:ascii="Arial" w:hAnsi="Arial" w:cs="Arial"/>
          <w:sz w:val="24"/>
          <w:szCs w:val="24"/>
          <w:lang w:eastAsia="hi-IN" w:bidi="hi-IN"/>
        </w:rPr>
      </w:pPr>
      <w:r w:rsidRPr="00257C1E">
        <w:rPr>
          <w:rFonts w:ascii="Arial" w:hAnsi="Arial" w:cs="Arial"/>
          <w:color w:val="000000"/>
          <w:spacing w:val="-2"/>
          <w:sz w:val="24"/>
          <w:szCs w:val="24"/>
        </w:rPr>
        <w:t>Adicionalmente, tratándose de una persona jurídica, declaro que los socios, accionistas o partícipes mayoritarios de la persona jurídica a la que represento, es decir, quienes posean el 51% o más de acciones o participaciones, no se encuentran incursos en las inhabilidades mencionadas.</w:t>
      </w:r>
    </w:p>
    <w:p w14:paraId="1A9D6510" w14:textId="77777777" w:rsidR="00752560" w:rsidRDefault="00752560" w:rsidP="00041AFA">
      <w:pPr>
        <w:pStyle w:val="Prrafodelista"/>
        <w:ind w:left="0"/>
        <w:rPr>
          <w:rFonts w:ascii="Arial" w:hAnsi="Arial" w:cs="Arial"/>
          <w:szCs w:val="24"/>
          <w:highlight w:val="red"/>
        </w:rPr>
      </w:pPr>
    </w:p>
    <w:p w14:paraId="233AD933" w14:textId="77777777" w:rsidR="00752560" w:rsidRDefault="00041AFA" w:rsidP="00264210">
      <w:pPr>
        <w:pStyle w:val="Sinespaciado"/>
        <w:numPr>
          <w:ilvl w:val="0"/>
          <w:numId w:val="27"/>
        </w:numPr>
        <w:jc w:val="both"/>
        <w:rPr>
          <w:rFonts w:ascii="Arial" w:hAnsi="Arial" w:cs="Arial"/>
          <w:sz w:val="24"/>
          <w:szCs w:val="24"/>
          <w:lang w:eastAsia="hi-IN" w:bidi="hi-IN"/>
        </w:rPr>
      </w:pPr>
      <w:r>
        <w:rPr>
          <w:rFonts w:ascii="Arial" w:hAnsi="Arial" w:cs="Arial"/>
          <w:sz w:val="24"/>
          <w:szCs w:val="24"/>
          <w:lang w:eastAsia="hi-IN" w:bidi="hi-IN"/>
        </w:rPr>
        <w:t xml:space="preserve">Como </w:t>
      </w:r>
      <w:r w:rsidR="0075187A" w:rsidRPr="00752560">
        <w:rPr>
          <w:rFonts w:ascii="Arial" w:hAnsi="Arial" w:cs="Arial"/>
          <w:sz w:val="24"/>
          <w:szCs w:val="24"/>
          <w:lang w:eastAsia="hi-IN" w:bidi="hi-IN"/>
        </w:rPr>
        <w:t>persona jurídica</w:t>
      </w:r>
      <w:r>
        <w:rPr>
          <w:rFonts w:ascii="Arial" w:hAnsi="Arial" w:cs="Arial"/>
          <w:sz w:val="24"/>
          <w:szCs w:val="24"/>
          <w:lang w:eastAsia="hi-IN" w:bidi="hi-IN"/>
        </w:rPr>
        <w:t xml:space="preserve">, </w:t>
      </w:r>
      <w:r w:rsidR="0075187A" w:rsidRPr="00752560">
        <w:rPr>
          <w:rFonts w:ascii="Arial" w:hAnsi="Arial" w:cs="Arial"/>
          <w:sz w:val="24"/>
          <w:szCs w:val="24"/>
          <w:lang w:eastAsia="hi-IN" w:bidi="hi-IN"/>
        </w:rPr>
        <w:t>declaro que si uno o más accionistas, partícipes mayoritarios o socios que conforman la misma, así como representantes legales o procuradores comunes, según corresponda, ejerzan una dignidad de elección popular o ejerzan un cargo de servidor público, no utilizarán para el presente procedimiento de contratación pública de forma directa o indirecta fondos o recursos provenientes de bienes o capitales de cualquier naturaleza que se encuentren domiciliados en aquellos territorios considerados por la entidad competente como paraísos fiscales</w:t>
      </w:r>
      <w:r w:rsidR="00752560">
        <w:rPr>
          <w:rFonts w:ascii="Arial" w:hAnsi="Arial" w:cs="Arial"/>
          <w:sz w:val="24"/>
          <w:szCs w:val="24"/>
          <w:lang w:eastAsia="hi-IN" w:bidi="hi-IN"/>
        </w:rPr>
        <w:t>.</w:t>
      </w:r>
    </w:p>
    <w:p w14:paraId="23AB50D2" w14:textId="77777777" w:rsidR="00752560" w:rsidRDefault="00752560" w:rsidP="00752560">
      <w:pPr>
        <w:pStyle w:val="Prrafodelista"/>
        <w:rPr>
          <w:rFonts w:ascii="Arial" w:hAnsi="Arial" w:cs="Arial"/>
          <w:szCs w:val="24"/>
        </w:rPr>
      </w:pPr>
    </w:p>
    <w:p w14:paraId="7E485337" w14:textId="77777777" w:rsidR="0013024B" w:rsidRDefault="00243CC5" w:rsidP="00264210">
      <w:pPr>
        <w:pStyle w:val="Sinespaciado"/>
        <w:numPr>
          <w:ilvl w:val="0"/>
          <w:numId w:val="27"/>
        </w:numPr>
        <w:jc w:val="both"/>
        <w:rPr>
          <w:rFonts w:ascii="Arial" w:hAnsi="Arial" w:cs="Arial"/>
          <w:sz w:val="24"/>
          <w:szCs w:val="24"/>
          <w:lang w:eastAsia="hi-IN" w:bidi="hi-IN"/>
        </w:rPr>
      </w:pPr>
      <w:r w:rsidRPr="00752560">
        <w:rPr>
          <w:rFonts w:ascii="Arial" w:hAnsi="Arial" w:cs="Arial"/>
          <w:sz w:val="24"/>
          <w:szCs w:val="24"/>
          <w:lang w:eastAsia="hi-IN" w:bidi="hi-IN"/>
        </w:rPr>
        <w:t xml:space="preserve">El oferente, de resultar adjudicado, declara que cumplirá con las obligaciones de pago que se deriven del cumplimiento del contrato a sus subcontratistas o </w:t>
      </w:r>
      <w:proofErr w:type="spellStart"/>
      <w:r w:rsidRPr="00752560">
        <w:rPr>
          <w:rFonts w:ascii="Arial" w:hAnsi="Arial" w:cs="Arial"/>
          <w:sz w:val="24"/>
          <w:szCs w:val="24"/>
          <w:lang w:eastAsia="hi-IN" w:bidi="hi-IN"/>
        </w:rPr>
        <w:t>subproveedores</w:t>
      </w:r>
      <w:proofErr w:type="spellEnd"/>
      <w:r w:rsidRPr="00752560">
        <w:rPr>
          <w:rFonts w:ascii="Arial" w:hAnsi="Arial" w:cs="Arial"/>
          <w:sz w:val="24"/>
          <w:szCs w:val="24"/>
          <w:lang w:eastAsia="hi-IN" w:bidi="hi-IN"/>
        </w:rPr>
        <w:t>. En caso de que el Servicio Nacional de Contratación Pública identifique el incumplimiento de dichas obligaciones, aplicará el procedimiento de sanción establecido en los artículos 107 y 108 de la Ley Orgánica del Sistema Nacional de Contratación Pública, por haber incurrido en lo establecido en el literal c) del artículo 106 de la referida Ley, al considerarse una declaración errónea por parte del proveedor.</w:t>
      </w:r>
    </w:p>
    <w:p w14:paraId="37AD5766" w14:textId="77777777" w:rsidR="0013024B" w:rsidRDefault="0013024B" w:rsidP="0013024B">
      <w:pPr>
        <w:pStyle w:val="Prrafodelista"/>
        <w:rPr>
          <w:rFonts w:ascii="Arial" w:hAnsi="Arial" w:cs="Arial"/>
          <w:szCs w:val="24"/>
        </w:rPr>
      </w:pPr>
    </w:p>
    <w:p w14:paraId="0FFEA59F" w14:textId="77777777" w:rsidR="0013024B" w:rsidRDefault="0013024B" w:rsidP="0013024B">
      <w:pPr>
        <w:pStyle w:val="Sinespaciado"/>
        <w:jc w:val="both"/>
        <w:rPr>
          <w:rFonts w:ascii="Arial" w:hAnsi="Arial" w:cs="Arial"/>
          <w:sz w:val="24"/>
          <w:szCs w:val="24"/>
          <w:lang w:eastAsia="hi-IN" w:bidi="hi-IN"/>
        </w:rPr>
      </w:pPr>
      <w:r>
        <w:rPr>
          <w:rFonts w:ascii="Arial" w:hAnsi="Arial" w:cs="Arial"/>
          <w:sz w:val="24"/>
          <w:szCs w:val="24"/>
          <w:lang w:eastAsia="hi-IN" w:bidi="hi-IN"/>
        </w:rPr>
        <w:t>En caso de ser adjudica</w:t>
      </w:r>
      <w:r w:rsidR="00231E8A">
        <w:rPr>
          <w:rFonts w:ascii="Arial" w:hAnsi="Arial" w:cs="Arial"/>
          <w:sz w:val="24"/>
          <w:szCs w:val="24"/>
          <w:lang w:eastAsia="hi-IN" w:bidi="hi-IN"/>
        </w:rPr>
        <w:t>tario, conviene en:</w:t>
      </w:r>
    </w:p>
    <w:p w14:paraId="372475C4" w14:textId="77777777" w:rsidR="0013024B" w:rsidRDefault="0013024B" w:rsidP="0013024B">
      <w:pPr>
        <w:pStyle w:val="Prrafodelista"/>
        <w:rPr>
          <w:rFonts w:ascii="Arial" w:hAnsi="Arial" w:cs="Arial"/>
          <w:spacing w:val="-2"/>
          <w:szCs w:val="24"/>
        </w:rPr>
      </w:pPr>
    </w:p>
    <w:p w14:paraId="0CC6B21A" w14:textId="77777777" w:rsidR="00231E8A" w:rsidRDefault="0066688B" w:rsidP="00264210">
      <w:pPr>
        <w:pStyle w:val="Sinespaciado"/>
        <w:numPr>
          <w:ilvl w:val="0"/>
          <w:numId w:val="27"/>
        </w:numPr>
        <w:jc w:val="both"/>
        <w:rPr>
          <w:rFonts w:ascii="Arial" w:hAnsi="Arial" w:cs="Arial"/>
          <w:sz w:val="24"/>
          <w:szCs w:val="24"/>
          <w:lang w:eastAsia="hi-IN" w:bidi="hi-IN"/>
        </w:rPr>
      </w:pPr>
      <w:r w:rsidRPr="0013024B">
        <w:rPr>
          <w:rFonts w:ascii="Arial" w:hAnsi="Arial" w:cs="Arial"/>
          <w:spacing w:val="-2"/>
          <w:sz w:val="24"/>
          <w:szCs w:val="24"/>
        </w:rPr>
        <w:t xml:space="preserve">Firmar el contrato dentro del término de </w:t>
      </w:r>
      <w:r w:rsidR="00377714" w:rsidRPr="0013024B">
        <w:rPr>
          <w:rFonts w:ascii="Arial" w:hAnsi="Arial" w:cs="Arial"/>
          <w:spacing w:val="-2"/>
          <w:sz w:val="24"/>
          <w:szCs w:val="24"/>
        </w:rPr>
        <w:t>quince (</w:t>
      </w:r>
      <w:r w:rsidRPr="0013024B">
        <w:rPr>
          <w:rFonts w:ascii="Arial" w:hAnsi="Arial" w:cs="Arial"/>
          <w:spacing w:val="-2"/>
          <w:sz w:val="24"/>
          <w:szCs w:val="24"/>
        </w:rPr>
        <w:t>15</w:t>
      </w:r>
      <w:r w:rsidR="00377714" w:rsidRPr="0013024B">
        <w:rPr>
          <w:rFonts w:ascii="Arial" w:hAnsi="Arial" w:cs="Arial"/>
          <w:spacing w:val="-2"/>
          <w:sz w:val="24"/>
          <w:szCs w:val="24"/>
        </w:rPr>
        <w:t>)</w:t>
      </w:r>
      <w:r w:rsidRPr="0013024B">
        <w:rPr>
          <w:rFonts w:ascii="Arial" w:hAnsi="Arial" w:cs="Arial"/>
          <w:spacing w:val="-2"/>
          <w:sz w:val="24"/>
          <w:szCs w:val="24"/>
        </w:rPr>
        <w:t xml:space="preserve"> días desde la notificación con la resolución de adjudicación. Como requisito indispensable previo a la suscripción del contrato presentará las garantías correspondientes. </w:t>
      </w:r>
    </w:p>
    <w:p w14:paraId="3DAB5760" w14:textId="77777777" w:rsidR="00231E8A" w:rsidRPr="005F2363" w:rsidRDefault="0066688B" w:rsidP="005F2363">
      <w:pPr>
        <w:pStyle w:val="Sinespaciado"/>
        <w:numPr>
          <w:ilvl w:val="0"/>
          <w:numId w:val="27"/>
        </w:numPr>
        <w:jc w:val="both"/>
        <w:rPr>
          <w:rFonts w:ascii="Arial" w:hAnsi="Arial" w:cs="Arial"/>
          <w:sz w:val="24"/>
          <w:szCs w:val="24"/>
          <w:lang w:eastAsia="hi-IN" w:bidi="hi-IN"/>
        </w:rPr>
      </w:pPr>
      <w:r w:rsidRPr="00231E8A">
        <w:rPr>
          <w:rFonts w:ascii="Arial" w:hAnsi="Arial" w:cs="Arial"/>
          <w:spacing w:val="-2"/>
          <w:sz w:val="24"/>
          <w:szCs w:val="24"/>
        </w:rPr>
        <w:t xml:space="preserve">Aceptar que, en caso de negarse a suscribir el respectivo contrato dentro del término señalado, se aplicará la sanción indicada en los artículos 35 y 69 de la </w:t>
      </w:r>
      <w:r w:rsidR="002F6CB5" w:rsidRPr="00231E8A">
        <w:rPr>
          <w:rFonts w:ascii="Arial" w:hAnsi="Arial" w:cs="Arial"/>
          <w:spacing w:val="-2"/>
          <w:sz w:val="24"/>
          <w:szCs w:val="24"/>
        </w:rPr>
        <w:t>Ley Orgánica del Sistema Nacional de Contratación Pública</w:t>
      </w:r>
      <w:r w:rsidRPr="00231E8A">
        <w:rPr>
          <w:rFonts w:ascii="Arial" w:hAnsi="Arial" w:cs="Arial"/>
          <w:spacing w:val="-2"/>
          <w:sz w:val="24"/>
          <w:szCs w:val="24"/>
        </w:rPr>
        <w:t>.</w:t>
      </w:r>
    </w:p>
    <w:p w14:paraId="7143E619" w14:textId="77777777" w:rsidR="00231E8A" w:rsidRPr="00231E8A" w:rsidRDefault="00231E8A" w:rsidP="00231E8A">
      <w:pPr>
        <w:pStyle w:val="Sinespaciado"/>
        <w:jc w:val="both"/>
        <w:rPr>
          <w:rFonts w:ascii="Arial" w:hAnsi="Arial" w:cs="Arial"/>
          <w:b/>
          <w:bCs/>
          <w:spacing w:val="-2"/>
          <w:sz w:val="24"/>
          <w:szCs w:val="24"/>
        </w:rPr>
      </w:pPr>
    </w:p>
    <w:p w14:paraId="54DF4052" w14:textId="77777777" w:rsidR="0013024B" w:rsidRPr="009F3056" w:rsidRDefault="0013024B" w:rsidP="00231E8A">
      <w:pPr>
        <w:pStyle w:val="Sinespaciado"/>
        <w:jc w:val="both"/>
        <w:rPr>
          <w:rFonts w:ascii="Arial" w:hAnsi="Arial" w:cs="Arial"/>
          <w:b/>
          <w:bCs/>
          <w:sz w:val="24"/>
          <w:szCs w:val="24"/>
          <w:lang w:eastAsia="hi-IN" w:bidi="hi-IN"/>
        </w:rPr>
      </w:pPr>
      <w:r w:rsidRPr="009F3056">
        <w:rPr>
          <w:rFonts w:ascii="Arial" w:hAnsi="Arial" w:cs="Arial"/>
          <w:b/>
          <w:bCs/>
          <w:spacing w:val="-2"/>
          <w:sz w:val="24"/>
          <w:szCs w:val="24"/>
          <w:lang w:eastAsia="hi-IN" w:bidi="hi-IN"/>
        </w:rPr>
        <w:t>Acepta que en el caso de que se comprobare una violación a los compromisos establecidos en el presente formulario, la entidad contratante le descalifique</w:t>
      </w:r>
      <w:r w:rsidR="00231E8A" w:rsidRPr="009F3056">
        <w:rPr>
          <w:rFonts w:ascii="Arial" w:hAnsi="Arial" w:cs="Arial"/>
          <w:b/>
          <w:bCs/>
          <w:spacing w:val="-2"/>
          <w:sz w:val="24"/>
          <w:szCs w:val="24"/>
          <w:lang w:eastAsia="hi-IN" w:bidi="hi-IN"/>
        </w:rPr>
        <w:t>.</w:t>
      </w:r>
    </w:p>
    <w:p w14:paraId="13B371B8" w14:textId="77777777" w:rsidR="0013024B" w:rsidRPr="00625628" w:rsidRDefault="0013024B" w:rsidP="00264210">
      <w:pPr>
        <w:pStyle w:val="Sinespaciado"/>
        <w:jc w:val="both"/>
        <w:rPr>
          <w:rFonts w:ascii="Arial" w:hAnsi="Arial" w:cs="Arial"/>
          <w:spacing w:val="-2"/>
          <w:sz w:val="24"/>
          <w:szCs w:val="24"/>
        </w:rPr>
      </w:pPr>
    </w:p>
    <w:p w14:paraId="661E50D8" w14:textId="77777777" w:rsidR="00B71275" w:rsidRPr="00625628" w:rsidRDefault="00B71275" w:rsidP="00264210">
      <w:pPr>
        <w:pStyle w:val="Sinespaciado"/>
        <w:jc w:val="both"/>
        <w:rPr>
          <w:rFonts w:ascii="Arial" w:hAnsi="Arial" w:cs="Arial"/>
          <w:spacing w:val="-2"/>
          <w:sz w:val="24"/>
          <w:szCs w:val="24"/>
        </w:rPr>
      </w:pPr>
    </w:p>
    <w:p w14:paraId="341066BB" w14:textId="77777777" w:rsidR="00B71275" w:rsidRPr="00625628" w:rsidRDefault="00B71275" w:rsidP="00264210">
      <w:pPr>
        <w:pStyle w:val="Sinespaciado"/>
        <w:jc w:val="both"/>
        <w:rPr>
          <w:rFonts w:ascii="Arial" w:hAnsi="Arial" w:cs="Arial"/>
          <w:b/>
          <w:bCs/>
          <w:spacing w:val="-2"/>
          <w:sz w:val="24"/>
          <w:szCs w:val="24"/>
        </w:rPr>
      </w:pPr>
      <w:r w:rsidRPr="00625628">
        <w:rPr>
          <w:rFonts w:ascii="Arial" w:hAnsi="Arial" w:cs="Arial"/>
          <w:b/>
          <w:bCs/>
          <w:spacing w:val="-2"/>
          <w:sz w:val="24"/>
          <w:szCs w:val="24"/>
        </w:rPr>
        <w:t xml:space="preserve">2. </w:t>
      </w:r>
      <w:r w:rsidR="006E14AE" w:rsidRPr="00625628">
        <w:rPr>
          <w:rFonts w:ascii="Arial" w:hAnsi="Arial" w:cs="Arial"/>
          <w:b/>
          <w:bCs/>
          <w:spacing w:val="-2"/>
          <w:sz w:val="24"/>
          <w:szCs w:val="24"/>
        </w:rPr>
        <w:t>CUMPLIMIENTO DE REQUISITOS MÍNIMOS</w:t>
      </w:r>
    </w:p>
    <w:p w14:paraId="7441DBDD" w14:textId="77777777" w:rsidR="000B20CC" w:rsidRDefault="000B20CC" w:rsidP="00264210">
      <w:pPr>
        <w:pStyle w:val="Sinespaciado"/>
        <w:jc w:val="both"/>
        <w:rPr>
          <w:rFonts w:ascii="Arial" w:hAnsi="Arial" w:cs="Arial"/>
          <w:sz w:val="24"/>
          <w:szCs w:val="24"/>
          <w:lang w:eastAsia="hi-IN" w:bidi="hi-IN"/>
        </w:rPr>
      </w:pPr>
    </w:p>
    <w:p w14:paraId="1D9C9583" w14:textId="77777777" w:rsidR="00B71275" w:rsidRPr="000B20CC" w:rsidRDefault="000B20CC" w:rsidP="00264210">
      <w:pPr>
        <w:pStyle w:val="Sinespaciado"/>
        <w:jc w:val="both"/>
        <w:rPr>
          <w:rFonts w:ascii="Arial" w:hAnsi="Arial" w:cs="Arial"/>
          <w:sz w:val="24"/>
          <w:szCs w:val="24"/>
          <w:lang w:eastAsia="hi-IN" w:bidi="hi-IN"/>
        </w:rPr>
      </w:pPr>
      <w:r w:rsidRPr="00625628">
        <w:rPr>
          <w:rFonts w:ascii="Arial" w:hAnsi="Arial" w:cs="Arial"/>
          <w:sz w:val="24"/>
          <w:szCs w:val="24"/>
          <w:lang w:eastAsia="hi-IN" w:bidi="hi-IN"/>
        </w:rPr>
        <w:t xml:space="preserve">El que suscribe, en atención a la convocatoria efectuada por la </w:t>
      </w:r>
      <w:r w:rsidRPr="00625628">
        <w:rPr>
          <w:rFonts w:ascii="Arial" w:hAnsi="Arial" w:cs="Arial"/>
          <w:b/>
          <w:bCs/>
          <w:sz w:val="24"/>
          <w:szCs w:val="24"/>
          <w:lang w:eastAsia="hi-IN" w:bidi="hi-IN"/>
        </w:rPr>
        <w:t>Compañía de Economía Mixta AUSTROGAS</w:t>
      </w:r>
      <w:r w:rsidRPr="00625628">
        <w:rPr>
          <w:rFonts w:ascii="Arial" w:hAnsi="Arial" w:cs="Arial"/>
          <w:sz w:val="24"/>
          <w:szCs w:val="24"/>
          <w:lang w:eastAsia="hi-IN" w:bidi="hi-IN"/>
        </w:rPr>
        <w:t xml:space="preserve"> para la fase preparatoria del procedimiento de contratación </w:t>
      </w:r>
      <w:r w:rsidR="0026260B">
        <w:rPr>
          <w:rFonts w:ascii="Arial" w:hAnsi="Arial" w:cs="Arial"/>
          <w:sz w:val="24"/>
          <w:szCs w:val="24"/>
          <w:lang w:eastAsia="hi-IN" w:bidi="hi-IN"/>
        </w:rPr>
        <w:t>para la</w:t>
      </w:r>
      <w:r w:rsidRPr="00625628">
        <w:rPr>
          <w:rFonts w:ascii="Arial" w:hAnsi="Arial" w:cs="Arial"/>
          <w:sz w:val="24"/>
          <w:szCs w:val="24"/>
          <w:lang w:eastAsia="hi-IN" w:bidi="hi-IN"/>
        </w:rPr>
        <w:t xml:space="preserve"> </w:t>
      </w:r>
      <w:r w:rsidR="007876C8">
        <w:rPr>
          <w:rFonts w:ascii="Arial" w:hAnsi="Arial" w:cs="Arial"/>
          <w:b/>
          <w:bCs/>
          <w:sz w:val="24"/>
          <w:szCs w:val="24"/>
          <w:lang w:eastAsia="hi-IN" w:bidi="hi-IN"/>
        </w:rPr>
        <w:t>ADQUISICIÓN DE GLP</w:t>
      </w:r>
      <w:r w:rsidRPr="00625628">
        <w:rPr>
          <w:rFonts w:ascii="Arial" w:hAnsi="Arial" w:cs="Arial"/>
          <w:i/>
          <w:sz w:val="24"/>
          <w:szCs w:val="24"/>
          <w:lang w:eastAsia="hi-IN" w:bidi="hi-IN"/>
        </w:rPr>
        <w:t>,</w:t>
      </w:r>
      <w:r w:rsidRPr="00625628">
        <w:rPr>
          <w:rFonts w:ascii="Arial" w:hAnsi="Arial" w:cs="Arial"/>
          <w:sz w:val="24"/>
          <w:szCs w:val="24"/>
          <w:lang w:eastAsia="hi-IN" w:bidi="hi-IN"/>
        </w:rPr>
        <w:t xml:space="preserve"> luego de examinar l</w:t>
      </w:r>
      <w:r w:rsidR="004F3130">
        <w:rPr>
          <w:rFonts w:ascii="Arial" w:hAnsi="Arial" w:cs="Arial"/>
          <w:sz w:val="24"/>
          <w:szCs w:val="24"/>
          <w:lang w:eastAsia="hi-IN" w:bidi="hi-IN"/>
        </w:rPr>
        <w:t>a</w:t>
      </w:r>
      <w:r w:rsidRPr="00625628">
        <w:rPr>
          <w:rFonts w:ascii="Arial" w:hAnsi="Arial" w:cs="Arial"/>
          <w:sz w:val="24"/>
          <w:szCs w:val="24"/>
          <w:lang w:eastAsia="hi-IN" w:bidi="hi-IN"/>
        </w:rPr>
        <w:t xml:space="preserve">s </w:t>
      </w:r>
      <w:r w:rsidR="004F3130">
        <w:rPr>
          <w:rFonts w:ascii="Arial" w:hAnsi="Arial" w:cs="Arial"/>
          <w:sz w:val="24"/>
          <w:szCs w:val="24"/>
          <w:lang w:eastAsia="hi-IN" w:bidi="hi-IN"/>
        </w:rPr>
        <w:t>Especificaciones Técnicas</w:t>
      </w:r>
      <w:r>
        <w:rPr>
          <w:rFonts w:ascii="Arial" w:hAnsi="Arial" w:cs="Arial"/>
          <w:sz w:val="24"/>
          <w:szCs w:val="24"/>
          <w:lang w:eastAsia="hi-IN" w:bidi="hi-IN"/>
        </w:rPr>
        <w:t xml:space="preserve">, </w:t>
      </w:r>
      <w:r w:rsidR="00B71275" w:rsidRPr="00625628">
        <w:rPr>
          <w:rFonts w:ascii="Arial" w:hAnsi="Arial" w:cs="Arial"/>
          <w:sz w:val="24"/>
          <w:szCs w:val="24"/>
          <w:lang w:eastAsia="hi-IN" w:bidi="hi-IN"/>
        </w:rPr>
        <w:t xml:space="preserve">al presentar esta </w:t>
      </w:r>
      <w:r>
        <w:rPr>
          <w:rFonts w:ascii="Arial" w:hAnsi="Arial" w:cs="Arial"/>
          <w:sz w:val="24"/>
          <w:szCs w:val="24"/>
          <w:lang w:eastAsia="hi-IN" w:bidi="hi-IN"/>
        </w:rPr>
        <w:t>manifestación de interés</w:t>
      </w:r>
      <w:r w:rsidR="00B71275" w:rsidRPr="00625628">
        <w:rPr>
          <w:rFonts w:ascii="Arial" w:hAnsi="Arial" w:cs="Arial"/>
          <w:sz w:val="24"/>
          <w:szCs w:val="24"/>
          <w:lang w:eastAsia="hi-IN" w:bidi="hi-IN"/>
        </w:rPr>
        <w:t xml:space="preserve"> </w:t>
      </w:r>
      <w:r w:rsidR="006E14AE" w:rsidRPr="00625628">
        <w:rPr>
          <w:rFonts w:ascii="Arial" w:hAnsi="Arial" w:cs="Arial"/>
          <w:sz w:val="24"/>
          <w:szCs w:val="24"/>
        </w:rPr>
        <w:t xml:space="preserve">me comprometo a cumplir con </w:t>
      </w:r>
      <w:r>
        <w:rPr>
          <w:rFonts w:ascii="Arial" w:hAnsi="Arial" w:cs="Arial"/>
          <w:sz w:val="24"/>
          <w:szCs w:val="24"/>
        </w:rPr>
        <w:t>los requisitos técnicos</w:t>
      </w:r>
      <w:r w:rsidR="006E14AE" w:rsidRPr="00625628">
        <w:rPr>
          <w:rFonts w:ascii="Arial" w:hAnsi="Arial" w:cs="Arial"/>
          <w:spacing w:val="-11"/>
          <w:sz w:val="24"/>
          <w:szCs w:val="24"/>
        </w:rPr>
        <w:t xml:space="preserve"> </w:t>
      </w:r>
      <w:r w:rsidR="006E14AE" w:rsidRPr="00625628">
        <w:rPr>
          <w:rFonts w:ascii="Arial" w:hAnsi="Arial" w:cs="Arial"/>
          <w:b/>
          <w:sz w:val="24"/>
          <w:szCs w:val="24"/>
        </w:rPr>
        <w:t>DECLARANDO</w:t>
      </w:r>
      <w:r w:rsidR="006E14AE" w:rsidRPr="00625628">
        <w:rPr>
          <w:rFonts w:ascii="Arial" w:hAnsi="Arial" w:cs="Arial"/>
          <w:b/>
          <w:spacing w:val="-11"/>
          <w:sz w:val="24"/>
          <w:szCs w:val="24"/>
        </w:rPr>
        <w:t xml:space="preserve"> </w:t>
      </w:r>
      <w:r w:rsidR="006E14AE" w:rsidRPr="00625628">
        <w:rPr>
          <w:rFonts w:ascii="Arial" w:hAnsi="Arial" w:cs="Arial"/>
          <w:b/>
          <w:sz w:val="24"/>
          <w:szCs w:val="24"/>
        </w:rPr>
        <w:t>QUE</w:t>
      </w:r>
      <w:r w:rsidR="00B71275" w:rsidRPr="00625628">
        <w:rPr>
          <w:rFonts w:ascii="Arial" w:hAnsi="Arial" w:cs="Arial"/>
          <w:sz w:val="24"/>
          <w:szCs w:val="24"/>
          <w:lang w:eastAsia="hi-IN" w:bidi="hi-IN"/>
        </w:rPr>
        <w:t>:</w:t>
      </w:r>
    </w:p>
    <w:p w14:paraId="1B208F8B" w14:textId="77777777" w:rsidR="00B71275" w:rsidRPr="00625628" w:rsidRDefault="00B71275" w:rsidP="00264210">
      <w:pPr>
        <w:pStyle w:val="Sinespaciado"/>
        <w:jc w:val="both"/>
        <w:rPr>
          <w:rFonts w:ascii="Arial" w:hAnsi="Arial" w:cs="Arial"/>
          <w:spacing w:val="-2"/>
          <w:sz w:val="24"/>
          <w:szCs w:val="24"/>
          <w:lang w:eastAsia="hi-IN" w:bidi="hi-IN"/>
        </w:rPr>
      </w:pPr>
    </w:p>
    <w:tbl>
      <w:tblPr>
        <w:tblW w:w="10890" w:type="dxa"/>
        <w:jc w:val="center"/>
        <w:tblLook w:val="04A0" w:firstRow="1" w:lastRow="0" w:firstColumn="1" w:lastColumn="0" w:noHBand="0" w:noVBand="1"/>
      </w:tblPr>
      <w:tblGrid>
        <w:gridCol w:w="7453"/>
        <w:gridCol w:w="567"/>
        <w:gridCol w:w="572"/>
        <w:gridCol w:w="2298"/>
      </w:tblGrid>
      <w:tr w:rsidR="00B814BA" w:rsidRPr="00625628" w14:paraId="097C9AF0" w14:textId="77777777" w:rsidTr="00702EE3">
        <w:trPr>
          <w:trHeight w:val="255"/>
          <w:jc w:val="center"/>
        </w:trPr>
        <w:tc>
          <w:tcPr>
            <w:tcW w:w="7453" w:type="dxa"/>
            <w:tcBorders>
              <w:top w:val="single" w:sz="4" w:space="0" w:color="auto"/>
              <w:left w:val="single" w:sz="4" w:space="0" w:color="auto"/>
              <w:bottom w:val="single" w:sz="4" w:space="0" w:color="auto"/>
              <w:right w:val="single" w:sz="4" w:space="0" w:color="auto"/>
            </w:tcBorders>
            <w:noWrap/>
            <w:vAlign w:val="bottom"/>
          </w:tcPr>
          <w:p w14:paraId="4B2F8FE0" w14:textId="77777777" w:rsidR="00B814BA" w:rsidRPr="00625628" w:rsidRDefault="00B814BA" w:rsidP="00B814BA">
            <w:pPr>
              <w:pStyle w:val="Sinespaciado"/>
              <w:jc w:val="center"/>
              <w:rPr>
                <w:rFonts w:ascii="Arial" w:hAnsi="Arial" w:cs="Arial"/>
                <w:b/>
                <w:bCs/>
                <w:spacing w:val="-2"/>
                <w:sz w:val="24"/>
                <w:szCs w:val="24"/>
                <w:lang w:eastAsia="hi-IN" w:bidi="hi-IN"/>
              </w:rPr>
            </w:pPr>
            <w:r w:rsidRPr="00625628">
              <w:rPr>
                <w:rFonts w:ascii="Arial" w:hAnsi="Arial" w:cs="Arial"/>
                <w:b/>
                <w:bCs/>
                <w:spacing w:val="-2"/>
                <w:sz w:val="24"/>
                <w:szCs w:val="24"/>
                <w:lang w:eastAsia="hi-IN" w:bidi="hi-IN"/>
              </w:rPr>
              <w:lastRenderedPageBreak/>
              <w:t>PAR</w:t>
            </w:r>
            <w:r w:rsidR="008C1648">
              <w:rPr>
                <w:rFonts w:ascii="Arial" w:hAnsi="Arial" w:cs="Arial"/>
                <w:b/>
                <w:bCs/>
                <w:spacing w:val="-2"/>
                <w:sz w:val="24"/>
                <w:szCs w:val="24"/>
                <w:lang w:eastAsia="hi-IN" w:bidi="hi-IN"/>
              </w:rPr>
              <w:t>Á</w:t>
            </w:r>
            <w:r w:rsidRPr="00625628">
              <w:rPr>
                <w:rFonts w:ascii="Arial" w:hAnsi="Arial" w:cs="Arial"/>
                <w:b/>
                <w:bCs/>
                <w:spacing w:val="-2"/>
                <w:sz w:val="24"/>
                <w:szCs w:val="24"/>
                <w:lang w:eastAsia="hi-IN" w:bidi="hi-IN"/>
              </w:rPr>
              <w:t>METRO</w:t>
            </w:r>
          </w:p>
        </w:tc>
        <w:tc>
          <w:tcPr>
            <w:tcW w:w="567" w:type="dxa"/>
            <w:tcBorders>
              <w:top w:val="single" w:sz="4" w:space="0" w:color="auto"/>
              <w:left w:val="nil"/>
              <w:bottom w:val="single" w:sz="4" w:space="0" w:color="auto"/>
              <w:right w:val="single" w:sz="4" w:space="0" w:color="auto"/>
            </w:tcBorders>
            <w:noWrap/>
            <w:vAlign w:val="bottom"/>
          </w:tcPr>
          <w:p w14:paraId="7AAF700B" w14:textId="77777777" w:rsidR="00B814BA" w:rsidRPr="00625628" w:rsidRDefault="00B814BA" w:rsidP="00B814BA">
            <w:pPr>
              <w:pStyle w:val="Sinespaciado"/>
              <w:jc w:val="center"/>
              <w:rPr>
                <w:rFonts w:ascii="Arial" w:hAnsi="Arial" w:cs="Arial"/>
                <w:b/>
                <w:bCs/>
                <w:spacing w:val="-2"/>
                <w:sz w:val="24"/>
                <w:szCs w:val="24"/>
                <w:lang w:eastAsia="hi-IN" w:bidi="hi-IN"/>
              </w:rPr>
            </w:pPr>
            <w:r w:rsidRPr="00625628">
              <w:rPr>
                <w:rFonts w:ascii="Arial" w:hAnsi="Arial" w:cs="Arial"/>
                <w:b/>
                <w:bCs/>
                <w:spacing w:val="-2"/>
                <w:sz w:val="24"/>
                <w:szCs w:val="24"/>
                <w:lang w:eastAsia="hi-IN" w:bidi="hi-IN"/>
              </w:rPr>
              <w:t>SI</w:t>
            </w:r>
          </w:p>
        </w:tc>
        <w:tc>
          <w:tcPr>
            <w:tcW w:w="572" w:type="dxa"/>
            <w:tcBorders>
              <w:top w:val="single" w:sz="4" w:space="0" w:color="auto"/>
              <w:left w:val="nil"/>
              <w:bottom w:val="single" w:sz="4" w:space="0" w:color="auto"/>
              <w:right w:val="single" w:sz="4" w:space="0" w:color="auto"/>
            </w:tcBorders>
            <w:noWrap/>
            <w:vAlign w:val="bottom"/>
          </w:tcPr>
          <w:p w14:paraId="376A56E0" w14:textId="77777777" w:rsidR="00B814BA" w:rsidRPr="00625628" w:rsidRDefault="00B814BA" w:rsidP="00B814BA">
            <w:pPr>
              <w:pStyle w:val="Sinespaciado"/>
              <w:jc w:val="center"/>
              <w:rPr>
                <w:rFonts w:ascii="Arial" w:hAnsi="Arial" w:cs="Arial"/>
                <w:b/>
                <w:bCs/>
                <w:spacing w:val="-2"/>
                <w:sz w:val="24"/>
                <w:szCs w:val="24"/>
                <w:lang w:eastAsia="hi-IN" w:bidi="hi-IN"/>
              </w:rPr>
            </w:pPr>
            <w:r w:rsidRPr="00625628">
              <w:rPr>
                <w:rFonts w:ascii="Arial" w:hAnsi="Arial" w:cs="Arial"/>
                <w:b/>
                <w:bCs/>
                <w:spacing w:val="-2"/>
                <w:sz w:val="24"/>
                <w:szCs w:val="24"/>
                <w:lang w:eastAsia="hi-IN" w:bidi="hi-IN"/>
              </w:rPr>
              <w:t>NO</w:t>
            </w:r>
          </w:p>
        </w:tc>
        <w:tc>
          <w:tcPr>
            <w:tcW w:w="2298" w:type="dxa"/>
            <w:tcBorders>
              <w:top w:val="single" w:sz="4" w:space="0" w:color="auto"/>
              <w:left w:val="nil"/>
              <w:bottom w:val="single" w:sz="4" w:space="0" w:color="auto"/>
              <w:right w:val="single" w:sz="4" w:space="0" w:color="auto"/>
            </w:tcBorders>
            <w:noWrap/>
            <w:vAlign w:val="bottom"/>
          </w:tcPr>
          <w:p w14:paraId="0593930A" w14:textId="77777777" w:rsidR="00B814BA" w:rsidRPr="00625628" w:rsidRDefault="00B814BA" w:rsidP="00B814BA">
            <w:pPr>
              <w:pStyle w:val="Sinespaciado"/>
              <w:jc w:val="center"/>
              <w:rPr>
                <w:rFonts w:ascii="Arial" w:hAnsi="Arial" w:cs="Arial"/>
                <w:b/>
                <w:bCs/>
                <w:spacing w:val="-2"/>
                <w:sz w:val="24"/>
                <w:szCs w:val="24"/>
                <w:lang w:eastAsia="hi-IN" w:bidi="hi-IN"/>
              </w:rPr>
            </w:pPr>
            <w:r w:rsidRPr="00625628">
              <w:rPr>
                <w:rFonts w:ascii="Arial" w:hAnsi="Arial" w:cs="Arial"/>
                <w:b/>
                <w:bCs/>
                <w:spacing w:val="-2"/>
                <w:sz w:val="24"/>
                <w:szCs w:val="24"/>
                <w:lang w:eastAsia="hi-IN" w:bidi="hi-IN"/>
              </w:rPr>
              <w:t>OBSERVACIONES</w:t>
            </w:r>
          </w:p>
        </w:tc>
      </w:tr>
      <w:tr w:rsidR="00B814BA" w:rsidRPr="00625628" w14:paraId="0A5AC5A9" w14:textId="77777777" w:rsidTr="00702EE3">
        <w:trPr>
          <w:trHeight w:val="235"/>
          <w:jc w:val="center"/>
        </w:trPr>
        <w:tc>
          <w:tcPr>
            <w:tcW w:w="10890" w:type="dxa"/>
            <w:gridSpan w:val="4"/>
            <w:tcBorders>
              <w:top w:val="nil"/>
              <w:left w:val="single" w:sz="4" w:space="0" w:color="auto"/>
              <w:bottom w:val="single" w:sz="4" w:space="0" w:color="auto"/>
              <w:right w:val="single" w:sz="4" w:space="0" w:color="auto"/>
            </w:tcBorders>
            <w:noWrap/>
            <w:vAlign w:val="bottom"/>
          </w:tcPr>
          <w:p w14:paraId="0C50946D" w14:textId="77777777" w:rsidR="00B814BA" w:rsidRPr="00625628" w:rsidRDefault="004F3130" w:rsidP="00B814BA">
            <w:pPr>
              <w:pStyle w:val="Sinespaciado"/>
              <w:jc w:val="both"/>
              <w:rPr>
                <w:rFonts w:ascii="Arial" w:hAnsi="Arial" w:cs="Arial"/>
                <w:b/>
                <w:bCs/>
                <w:spacing w:val="-2"/>
                <w:sz w:val="24"/>
                <w:szCs w:val="24"/>
                <w:lang w:eastAsia="hi-IN" w:bidi="hi-IN"/>
              </w:rPr>
            </w:pPr>
            <w:r>
              <w:rPr>
                <w:rFonts w:ascii="Arial" w:hAnsi="Arial" w:cs="Arial"/>
                <w:b/>
                <w:bCs/>
                <w:spacing w:val="-2"/>
                <w:sz w:val="24"/>
                <w:szCs w:val="24"/>
                <w:lang w:eastAsia="hi-IN" w:bidi="hi-IN"/>
              </w:rPr>
              <w:t>Requisitos mínimos</w:t>
            </w:r>
          </w:p>
        </w:tc>
      </w:tr>
      <w:tr w:rsidR="002B4B46" w:rsidRPr="00625628" w14:paraId="5863E3DB" w14:textId="77777777" w:rsidTr="00702EE3">
        <w:trPr>
          <w:trHeight w:val="255"/>
          <w:jc w:val="center"/>
        </w:trPr>
        <w:tc>
          <w:tcPr>
            <w:tcW w:w="7453" w:type="dxa"/>
            <w:tcBorders>
              <w:top w:val="nil"/>
              <w:left w:val="single" w:sz="4" w:space="0" w:color="auto"/>
              <w:bottom w:val="single" w:sz="4" w:space="0" w:color="auto"/>
              <w:right w:val="single" w:sz="4" w:space="0" w:color="auto"/>
            </w:tcBorders>
            <w:noWrap/>
            <w:vAlign w:val="bottom"/>
          </w:tcPr>
          <w:p w14:paraId="575D9060" w14:textId="77777777" w:rsidR="002B4B46" w:rsidRPr="00625628" w:rsidRDefault="004F3130" w:rsidP="00B814BA">
            <w:pPr>
              <w:pStyle w:val="Sinespaciado"/>
              <w:jc w:val="both"/>
              <w:rPr>
                <w:rFonts w:ascii="Arial" w:hAnsi="Arial" w:cs="Arial"/>
                <w:spacing w:val="-2"/>
                <w:sz w:val="24"/>
                <w:szCs w:val="24"/>
                <w:lang w:eastAsia="hi-IN" w:bidi="hi-IN"/>
              </w:rPr>
            </w:pPr>
            <w:r w:rsidRPr="004F3130">
              <w:rPr>
                <w:rFonts w:ascii="Arial" w:hAnsi="Arial" w:cs="Arial"/>
                <w:spacing w:val="-2"/>
                <w:sz w:val="24"/>
                <w:szCs w:val="24"/>
                <w:lang w:eastAsia="hi-IN" w:bidi="hi-IN"/>
              </w:rPr>
              <w:t xml:space="preserve">¿Dispone </w:t>
            </w:r>
            <w:r w:rsidR="009206D5">
              <w:rPr>
                <w:rFonts w:ascii="Arial" w:hAnsi="Arial" w:cs="Arial"/>
                <w:spacing w:val="-2"/>
                <w:sz w:val="24"/>
                <w:szCs w:val="24"/>
                <w:lang w:eastAsia="hi-IN" w:bidi="hi-IN"/>
              </w:rPr>
              <w:t xml:space="preserve">usted </w:t>
            </w:r>
            <w:r w:rsidRPr="004F3130">
              <w:rPr>
                <w:rFonts w:ascii="Arial" w:hAnsi="Arial" w:cs="Arial"/>
                <w:spacing w:val="-2"/>
                <w:sz w:val="24"/>
                <w:szCs w:val="24"/>
                <w:lang w:eastAsia="hi-IN" w:bidi="hi-IN"/>
              </w:rPr>
              <w:t>de la infraestructura, equipos y personal técnico necesario para el objeto de esta contratación?</w:t>
            </w:r>
          </w:p>
        </w:tc>
        <w:tc>
          <w:tcPr>
            <w:tcW w:w="567" w:type="dxa"/>
            <w:tcBorders>
              <w:top w:val="nil"/>
              <w:left w:val="nil"/>
              <w:bottom w:val="single" w:sz="4" w:space="0" w:color="auto"/>
              <w:right w:val="single" w:sz="4" w:space="0" w:color="auto"/>
            </w:tcBorders>
            <w:noWrap/>
            <w:vAlign w:val="bottom"/>
          </w:tcPr>
          <w:p w14:paraId="3B78A49E" w14:textId="77777777" w:rsidR="002B4B46" w:rsidRPr="00625628" w:rsidRDefault="002B4B46" w:rsidP="00B814BA">
            <w:pPr>
              <w:pStyle w:val="Sinespaciado"/>
              <w:jc w:val="both"/>
              <w:rPr>
                <w:rFonts w:ascii="Arial" w:hAnsi="Arial" w:cs="Arial"/>
                <w:spacing w:val="-2"/>
                <w:sz w:val="24"/>
                <w:szCs w:val="24"/>
                <w:lang w:eastAsia="hi-IN" w:bidi="hi-IN"/>
              </w:rPr>
            </w:pPr>
          </w:p>
        </w:tc>
        <w:tc>
          <w:tcPr>
            <w:tcW w:w="572" w:type="dxa"/>
            <w:tcBorders>
              <w:top w:val="nil"/>
              <w:left w:val="nil"/>
              <w:bottom w:val="single" w:sz="4" w:space="0" w:color="auto"/>
              <w:right w:val="single" w:sz="4" w:space="0" w:color="auto"/>
            </w:tcBorders>
            <w:noWrap/>
            <w:vAlign w:val="bottom"/>
          </w:tcPr>
          <w:p w14:paraId="1E5010E6" w14:textId="77777777" w:rsidR="002B4B46" w:rsidRPr="00625628" w:rsidRDefault="002B4B46" w:rsidP="00B814BA">
            <w:pPr>
              <w:pStyle w:val="Sinespaciado"/>
              <w:jc w:val="both"/>
              <w:rPr>
                <w:rFonts w:ascii="Arial" w:hAnsi="Arial" w:cs="Arial"/>
                <w:spacing w:val="-2"/>
                <w:sz w:val="24"/>
                <w:szCs w:val="24"/>
                <w:lang w:eastAsia="hi-IN" w:bidi="hi-IN"/>
              </w:rPr>
            </w:pPr>
          </w:p>
        </w:tc>
        <w:tc>
          <w:tcPr>
            <w:tcW w:w="2298" w:type="dxa"/>
            <w:tcBorders>
              <w:top w:val="nil"/>
              <w:left w:val="nil"/>
              <w:bottom w:val="single" w:sz="4" w:space="0" w:color="auto"/>
              <w:right w:val="single" w:sz="4" w:space="0" w:color="auto"/>
            </w:tcBorders>
            <w:noWrap/>
            <w:vAlign w:val="bottom"/>
          </w:tcPr>
          <w:p w14:paraId="00A516AF" w14:textId="77777777" w:rsidR="002B4B46" w:rsidRPr="00625628" w:rsidRDefault="002B4B46" w:rsidP="00B814BA">
            <w:pPr>
              <w:pStyle w:val="Sinespaciado"/>
              <w:jc w:val="both"/>
              <w:rPr>
                <w:rFonts w:ascii="Arial" w:hAnsi="Arial" w:cs="Arial"/>
                <w:spacing w:val="-2"/>
                <w:sz w:val="24"/>
                <w:szCs w:val="24"/>
                <w:lang w:eastAsia="hi-IN" w:bidi="hi-IN"/>
              </w:rPr>
            </w:pPr>
          </w:p>
        </w:tc>
      </w:tr>
      <w:tr w:rsidR="002B4B46" w:rsidRPr="00625628" w14:paraId="7492F40B" w14:textId="77777777" w:rsidTr="00702EE3">
        <w:trPr>
          <w:trHeight w:val="255"/>
          <w:jc w:val="center"/>
        </w:trPr>
        <w:tc>
          <w:tcPr>
            <w:tcW w:w="7453" w:type="dxa"/>
            <w:tcBorders>
              <w:top w:val="nil"/>
              <w:left w:val="single" w:sz="4" w:space="0" w:color="auto"/>
              <w:bottom w:val="single" w:sz="4" w:space="0" w:color="auto"/>
              <w:right w:val="single" w:sz="4" w:space="0" w:color="auto"/>
            </w:tcBorders>
            <w:noWrap/>
            <w:vAlign w:val="bottom"/>
          </w:tcPr>
          <w:p w14:paraId="0B292FD1" w14:textId="77777777" w:rsidR="002B4B46" w:rsidRPr="00625628" w:rsidRDefault="00314191" w:rsidP="00B814BA">
            <w:pPr>
              <w:pStyle w:val="Sinespaciado"/>
              <w:jc w:val="both"/>
              <w:rPr>
                <w:rFonts w:ascii="Arial" w:hAnsi="Arial" w:cs="Arial"/>
                <w:spacing w:val="-2"/>
                <w:sz w:val="24"/>
                <w:szCs w:val="24"/>
                <w:lang w:eastAsia="hi-IN" w:bidi="hi-IN"/>
              </w:rPr>
            </w:pPr>
            <w:r>
              <w:rPr>
                <w:rFonts w:ascii="Arial" w:hAnsi="Arial" w:cs="Arial"/>
                <w:spacing w:val="-2"/>
                <w:sz w:val="24"/>
                <w:szCs w:val="24"/>
                <w:lang w:eastAsia="hi-IN" w:bidi="hi-IN"/>
              </w:rPr>
              <w:t>¿Dispone</w:t>
            </w:r>
            <w:r w:rsidR="009206D5">
              <w:rPr>
                <w:rFonts w:ascii="Arial" w:hAnsi="Arial" w:cs="Arial"/>
                <w:spacing w:val="-2"/>
                <w:sz w:val="24"/>
                <w:szCs w:val="24"/>
                <w:lang w:eastAsia="hi-IN" w:bidi="hi-IN"/>
              </w:rPr>
              <w:t xml:space="preserve"> usted</w:t>
            </w:r>
            <w:r>
              <w:rPr>
                <w:rFonts w:ascii="Arial" w:hAnsi="Arial" w:cs="Arial"/>
                <w:spacing w:val="-2"/>
                <w:sz w:val="24"/>
                <w:szCs w:val="24"/>
                <w:lang w:eastAsia="hi-IN" w:bidi="hi-IN"/>
              </w:rPr>
              <w:t xml:space="preserve"> de la Ficha Técnica del GLP industrial que comercializa? </w:t>
            </w:r>
          </w:p>
        </w:tc>
        <w:tc>
          <w:tcPr>
            <w:tcW w:w="567" w:type="dxa"/>
            <w:tcBorders>
              <w:top w:val="nil"/>
              <w:left w:val="nil"/>
              <w:bottom w:val="single" w:sz="4" w:space="0" w:color="auto"/>
              <w:right w:val="single" w:sz="4" w:space="0" w:color="auto"/>
            </w:tcBorders>
            <w:noWrap/>
            <w:vAlign w:val="bottom"/>
          </w:tcPr>
          <w:p w14:paraId="461C090B" w14:textId="77777777" w:rsidR="002B4B46" w:rsidRPr="00625628" w:rsidRDefault="002B4B46" w:rsidP="00B814BA">
            <w:pPr>
              <w:pStyle w:val="Sinespaciado"/>
              <w:jc w:val="both"/>
              <w:rPr>
                <w:rFonts w:ascii="Arial" w:hAnsi="Arial" w:cs="Arial"/>
                <w:spacing w:val="-2"/>
                <w:sz w:val="24"/>
                <w:szCs w:val="24"/>
                <w:lang w:eastAsia="hi-IN" w:bidi="hi-IN"/>
              </w:rPr>
            </w:pPr>
          </w:p>
        </w:tc>
        <w:tc>
          <w:tcPr>
            <w:tcW w:w="572" w:type="dxa"/>
            <w:tcBorders>
              <w:top w:val="nil"/>
              <w:left w:val="nil"/>
              <w:bottom w:val="single" w:sz="4" w:space="0" w:color="auto"/>
              <w:right w:val="single" w:sz="4" w:space="0" w:color="auto"/>
            </w:tcBorders>
            <w:noWrap/>
            <w:vAlign w:val="bottom"/>
          </w:tcPr>
          <w:p w14:paraId="3C93B39A" w14:textId="77777777" w:rsidR="002B4B46" w:rsidRPr="00625628" w:rsidRDefault="002B4B46" w:rsidP="00B814BA">
            <w:pPr>
              <w:pStyle w:val="Sinespaciado"/>
              <w:jc w:val="both"/>
              <w:rPr>
                <w:rFonts w:ascii="Arial" w:hAnsi="Arial" w:cs="Arial"/>
                <w:spacing w:val="-2"/>
                <w:sz w:val="24"/>
                <w:szCs w:val="24"/>
                <w:lang w:eastAsia="hi-IN" w:bidi="hi-IN"/>
              </w:rPr>
            </w:pPr>
          </w:p>
        </w:tc>
        <w:tc>
          <w:tcPr>
            <w:tcW w:w="2298" w:type="dxa"/>
            <w:tcBorders>
              <w:top w:val="nil"/>
              <w:left w:val="nil"/>
              <w:bottom w:val="single" w:sz="4" w:space="0" w:color="auto"/>
              <w:right w:val="single" w:sz="4" w:space="0" w:color="auto"/>
            </w:tcBorders>
            <w:noWrap/>
            <w:vAlign w:val="bottom"/>
          </w:tcPr>
          <w:p w14:paraId="095DF52A" w14:textId="77777777" w:rsidR="002B4B46" w:rsidRPr="00625628" w:rsidRDefault="002B4B46" w:rsidP="00B814BA">
            <w:pPr>
              <w:pStyle w:val="Sinespaciado"/>
              <w:jc w:val="both"/>
              <w:rPr>
                <w:rFonts w:ascii="Arial" w:hAnsi="Arial" w:cs="Arial"/>
                <w:spacing w:val="-2"/>
                <w:sz w:val="24"/>
                <w:szCs w:val="24"/>
                <w:lang w:eastAsia="hi-IN" w:bidi="hi-IN"/>
              </w:rPr>
            </w:pPr>
          </w:p>
        </w:tc>
      </w:tr>
      <w:tr w:rsidR="002B4B46" w:rsidRPr="00625628" w14:paraId="3350A10E" w14:textId="77777777" w:rsidTr="00702EE3">
        <w:trPr>
          <w:trHeight w:val="255"/>
          <w:jc w:val="center"/>
        </w:trPr>
        <w:tc>
          <w:tcPr>
            <w:tcW w:w="7453" w:type="dxa"/>
            <w:tcBorders>
              <w:top w:val="nil"/>
              <w:left w:val="single" w:sz="4" w:space="0" w:color="auto"/>
              <w:bottom w:val="single" w:sz="4" w:space="0" w:color="auto"/>
              <w:right w:val="single" w:sz="4" w:space="0" w:color="auto"/>
            </w:tcBorders>
            <w:noWrap/>
            <w:vAlign w:val="bottom"/>
          </w:tcPr>
          <w:p w14:paraId="44A93525" w14:textId="77777777" w:rsidR="002B4B46" w:rsidRPr="009206D5" w:rsidRDefault="009206D5" w:rsidP="009206D5">
            <w:pPr>
              <w:jc w:val="both"/>
              <w:rPr>
                <w:rFonts w:ascii="Times New Roman" w:hAnsi="Times New Roman"/>
              </w:rPr>
            </w:pPr>
            <w:r>
              <w:rPr>
                <w:rFonts w:ascii="Arial" w:hAnsi="Arial" w:cs="Arial"/>
                <w:spacing w:val="-2"/>
                <w:sz w:val="24"/>
                <w:szCs w:val="24"/>
                <w:lang w:eastAsia="hi-IN" w:bidi="hi-IN"/>
              </w:rPr>
              <w:t xml:space="preserve">¿Está usted dispuesto a brindar </w:t>
            </w:r>
            <w:r w:rsidRPr="009206D5">
              <w:rPr>
                <w:rFonts w:ascii="Arial" w:hAnsi="Arial" w:cs="Arial"/>
                <w:spacing w:val="-2"/>
                <w:sz w:val="24"/>
                <w:szCs w:val="24"/>
                <w:lang w:eastAsia="hi-IN" w:bidi="hi-IN"/>
              </w:rPr>
              <w:t>una garantía técnica a favor de la COMERCIALIZADORA por el GLP COMERCIAL/INDUSTRIAL suministrado, la cual estará vigente durante la ejecución del contrato</w:t>
            </w:r>
            <w:r>
              <w:rPr>
                <w:rFonts w:ascii="Arial" w:hAnsi="Arial" w:cs="Arial"/>
                <w:spacing w:val="-2"/>
                <w:sz w:val="24"/>
                <w:szCs w:val="24"/>
                <w:lang w:eastAsia="hi-IN" w:bidi="hi-IN"/>
              </w:rPr>
              <w:t>?</w:t>
            </w:r>
          </w:p>
        </w:tc>
        <w:tc>
          <w:tcPr>
            <w:tcW w:w="567" w:type="dxa"/>
            <w:tcBorders>
              <w:top w:val="nil"/>
              <w:left w:val="nil"/>
              <w:bottom w:val="single" w:sz="4" w:space="0" w:color="auto"/>
              <w:right w:val="single" w:sz="4" w:space="0" w:color="auto"/>
            </w:tcBorders>
            <w:noWrap/>
            <w:vAlign w:val="bottom"/>
          </w:tcPr>
          <w:p w14:paraId="2A689CB1" w14:textId="77777777" w:rsidR="002B4B46" w:rsidRPr="00625628" w:rsidRDefault="002B4B46" w:rsidP="00B814BA">
            <w:pPr>
              <w:pStyle w:val="Sinespaciado"/>
              <w:jc w:val="both"/>
              <w:rPr>
                <w:rFonts w:ascii="Arial" w:hAnsi="Arial" w:cs="Arial"/>
                <w:spacing w:val="-2"/>
                <w:sz w:val="24"/>
                <w:szCs w:val="24"/>
                <w:lang w:eastAsia="hi-IN" w:bidi="hi-IN"/>
              </w:rPr>
            </w:pPr>
          </w:p>
        </w:tc>
        <w:tc>
          <w:tcPr>
            <w:tcW w:w="572" w:type="dxa"/>
            <w:tcBorders>
              <w:top w:val="nil"/>
              <w:left w:val="nil"/>
              <w:bottom w:val="single" w:sz="4" w:space="0" w:color="auto"/>
              <w:right w:val="single" w:sz="4" w:space="0" w:color="auto"/>
            </w:tcBorders>
            <w:noWrap/>
            <w:vAlign w:val="bottom"/>
          </w:tcPr>
          <w:p w14:paraId="0A4FFA63" w14:textId="77777777" w:rsidR="002B4B46" w:rsidRPr="00625628" w:rsidRDefault="002B4B46" w:rsidP="00B814BA">
            <w:pPr>
              <w:pStyle w:val="Sinespaciado"/>
              <w:jc w:val="both"/>
              <w:rPr>
                <w:rFonts w:ascii="Arial" w:hAnsi="Arial" w:cs="Arial"/>
                <w:spacing w:val="-2"/>
                <w:sz w:val="24"/>
                <w:szCs w:val="24"/>
                <w:lang w:eastAsia="hi-IN" w:bidi="hi-IN"/>
              </w:rPr>
            </w:pPr>
          </w:p>
        </w:tc>
        <w:tc>
          <w:tcPr>
            <w:tcW w:w="2298" w:type="dxa"/>
            <w:tcBorders>
              <w:top w:val="nil"/>
              <w:left w:val="nil"/>
              <w:bottom w:val="single" w:sz="4" w:space="0" w:color="auto"/>
              <w:right w:val="single" w:sz="4" w:space="0" w:color="auto"/>
            </w:tcBorders>
            <w:noWrap/>
            <w:vAlign w:val="bottom"/>
          </w:tcPr>
          <w:p w14:paraId="39455167" w14:textId="77777777" w:rsidR="002B4B46" w:rsidRPr="00625628" w:rsidRDefault="002B4B46" w:rsidP="00B814BA">
            <w:pPr>
              <w:pStyle w:val="Sinespaciado"/>
              <w:jc w:val="both"/>
              <w:rPr>
                <w:rFonts w:ascii="Arial" w:hAnsi="Arial" w:cs="Arial"/>
                <w:spacing w:val="-2"/>
                <w:sz w:val="24"/>
                <w:szCs w:val="24"/>
                <w:lang w:eastAsia="hi-IN" w:bidi="hi-IN"/>
              </w:rPr>
            </w:pPr>
          </w:p>
        </w:tc>
      </w:tr>
      <w:tr w:rsidR="009206D5" w:rsidRPr="00625628" w14:paraId="3EBD3195" w14:textId="77777777" w:rsidTr="00702EE3">
        <w:trPr>
          <w:trHeight w:val="255"/>
          <w:jc w:val="center"/>
        </w:trPr>
        <w:tc>
          <w:tcPr>
            <w:tcW w:w="7453" w:type="dxa"/>
            <w:tcBorders>
              <w:top w:val="nil"/>
              <w:left w:val="single" w:sz="4" w:space="0" w:color="auto"/>
              <w:bottom w:val="single" w:sz="4" w:space="0" w:color="auto"/>
              <w:right w:val="single" w:sz="4" w:space="0" w:color="auto"/>
            </w:tcBorders>
            <w:noWrap/>
            <w:vAlign w:val="bottom"/>
          </w:tcPr>
          <w:p w14:paraId="373F5840" w14:textId="77777777" w:rsidR="009206D5" w:rsidRDefault="009206D5" w:rsidP="009206D5">
            <w:pPr>
              <w:jc w:val="both"/>
              <w:rPr>
                <w:rFonts w:ascii="Arial" w:hAnsi="Arial" w:cs="Arial"/>
                <w:spacing w:val="-2"/>
                <w:sz w:val="24"/>
                <w:szCs w:val="24"/>
                <w:lang w:eastAsia="hi-IN" w:bidi="hi-IN"/>
              </w:rPr>
            </w:pPr>
            <w:r w:rsidRPr="009206D5">
              <w:rPr>
                <w:rFonts w:ascii="Arial" w:hAnsi="Arial" w:cs="Arial"/>
                <w:spacing w:val="-2"/>
                <w:sz w:val="24"/>
                <w:szCs w:val="24"/>
                <w:lang w:eastAsia="hi-IN" w:bidi="hi-IN"/>
              </w:rPr>
              <w:t xml:space="preserve">¿Dispone usted el </w:t>
            </w:r>
            <w:r w:rsidRPr="00B0068F">
              <w:rPr>
                <w:rFonts w:ascii="Arial" w:hAnsi="Arial" w:cs="Arial"/>
                <w:b/>
                <w:bCs/>
                <w:spacing w:val="-2"/>
                <w:sz w:val="24"/>
                <w:szCs w:val="24"/>
                <w:lang w:eastAsia="hi-IN" w:bidi="hi-IN"/>
              </w:rPr>
              <w:t xml:space="preserve">Certificado como </w:t>
            </w:r>
            <w:r w:rsidR="00B0068F" w:rsidRPr="00B0068F">
              <w:rPr>
                <w:rFonts w:ascii="Arial" w:hAnsi="Arial" w:cs="Arial"/>
                <w:b/>
                <w:bCs/>
                <w:spacing w:val="-2"/>
                <w:sz w:val="24"/>
                <w:szCs w:val="24"/>
                <w:lang w:eastAsia="hi-IN" w:bidi="hi-IN"/>
              </w:rPr>
              <w:t>ABASTECEDORA</w:t>
            </w:r>
            <w:r w:rsidRPr="00B0068F">
              <w:rPr>
                <w:rFonts w:ascii="Arial" w:hAnsi="Arial" w:cs="Arial"/>
                <w:b/>
                <w:bCs/>
                <w:spacing w:val="-2"/>
                <w:sz w:val="24"/>
                <w:szCs w:val="24"/>
                <w:lang w:eastAsia="hi-IN" w:bidi="hi-IN"/>
              </w:rPr>
              <w:t xml:space="preserve"> de GLP</w:t>
            </w:r>
            <w:r w:rsidRPr="009206D5">
              <w:rPr>
                <w:rFonts w:ascii="Arial" w:hAnsi="Arial" w:cs="Arial"/>
                <w:spacing w:val="-2"/>
                <w:sz w:val="24"/>
                <w:szCs w:val="24"/>
                <w:lang w:eastAsia="hi-IN" w:bidi="hi-IN"/>
              </w:rPr>
              <w:t>, emitido por el ente regulador?</w:t>
            </w:r>
          </w:p>
        </w:tc>
        <w:tc>
          <w:tcPr>
            <w:tcW w:w="567" w:type="dxa"/>
            <w:tcBorders>
              <w:top w:val="nil"/>
              <w:left w:val="nil"/>
              <w:bottom w:val="single" w:sz="4" w:space="0" w:color="auto"/>
              <w:right w:val="single" w:sz="4" w:space="0" w:color="auto"/>
            </w:tcBorders>
            <w:noWrap/>
            <w:vAlign w:val="bottom"/>
          </w:tcPr>
          <w:p w14:paraId="142951A4" w14:textId="77777777" w:rsidR="009206D5" w:rsidRPr="00625628" w:rsidRDefault="009206D5" w:rsidP="00B814BA">
            <w:pPr>
              <w:pStyle w:val="Sinespaciado"/>
              <w:jc w:val="both"/>
              <w:rPr>
                <w:rFonts w:ascii="Arial" w:hAnsi="Arial" w:cs="Arial"/>
                <w:spacing w:val="-2"/>
                <w:sz w:val="24"/>
                <w:szCs w:val="24"/>
                <w:lang w:eastAsia="hi-IN" w:bidi="hi-IN"/>
              </w:rPr>
            </w:pPr>
          </w:p>
        </w:tc>
        <w:tc>
          <w:tcPr>
            <w:tcW w:w="572" w:type="dxa"/>
            <w:tcBorders>
              <w:top w:val="nil"/>
              <w:left w:val="nil"/>
              <w:bottom w:val="single" w:sz="4" w:space="0" w:color="auto"/>
              <w:right w:val="single" w:sz="4" w:space="0" w:color="auto"/>
            </w:tcBorders>
            <w:noWrap/>
            <w:vAlign w:val="bottom"/>
          </w:tcPr>
          <w:p w14:paraId="102DB182" w14:textId="77777777" w:rsidR="009206D5" w:rsidRPr="00625628" w:rsidRDefault="009206D5" w:rsidP="00B814BA">
            <w:pPr>
              <w:pStyle w:val="Sinespaciado"/>
              <w:jc w:val="both"/>
              <w:rPr>
                <w:rFonts w:ascii="Arial" w:hAnsi="Arial" w:cs="Arial"/>
                <w:spacing w:val="-2"/>
                <w:sz w:val="24"/>
                <w:szCs w:val="24"/>
                <w:lang w:eastAsia="hi-IN" w:bidi="hi-IN"/>
              </w:rPr>
            </w:pPr>
          </w:p>
        </w:tc>
        <w:tc>
          <w:tcPr>
            <w:tcW w:w="2298" w:type="dxa"/>
            <w:tcBorders>
              <w:top w:val="nil"/>
              <w:left w:val="nil"/>
              <w:bottom w:val="single" w:sz="4" w:space="0" w:color="auto"/>
              <w:right w:val="single" w:sz="4" w:space="0" w:color="auto"/>
            </w:tcBorders>
            <w:noWrap/>
            <w:vAlign w:val="bottom"/>
          </w:tcPr>
          <w:p w14:paraId="43FF9328" w14:textId="77777777" w:rsidR="009206D5" w:rsidRPr="00625628" w:rsidRDefault="009206D5" w:rsidP="00B814BA">
            <w:pPr>
              <w:pStyle w:val="Sinespaciado"/>
              <w:jc w:val="both"/>
              <w:rPr>
                <w:rFonts w:ascii="Arial" w:hAnsi="Arial" w:cs="Arial"/>
                <w:spacing w:val="-2"/>
                <w:sz w:val="24"/>
                <w:szCs w:val="24"/>
                <w:lang w:eastAsia="hi-IN" w:bidi="hi-IN"/>
              </w:rPr>
            </w:pPr>
          </w:p>
        </w:tc>
      </w:tr>
      <w:tr w:rsidR="002E7071" w:rsidRPr="00625628" w14:paraId="0371B710" w14:textId="77777777" w:rsidTr="00702EE3">
        <w:trPr>
          <w:trHeight w:val="255"/>
          <w:jc w:val="center"/>
        </w:trPr>
        <w:tc>
          <w:tcPr>
            <w:tcW w:w="7453" w:type="dxa"/>
            <w:tcBorders>
              <w:top w:val="nil"/>
              <w:left w:val="single" w:sz="4" w:space="0" w:color="auto"/>
              <w:bottom w:val="single" w:sz="4" w:space="0" w:color="auto"/>
              <w:right w:val="single" w:sz="4" w:space="0" w:color="auto"/>
            </w:tcBorders>
            <w:noWrap/>
            <w:vAlign w:val="bottom"/>
          </w:tcPr>
          <w:p w14:paraId="7B2408FA" w14:textId="77777777" w:rsidR="002E7071" w:rsidRPr="00625628" w:rsidRDefault="002E7071" w:rsidP="002E7071">
            <w:pPr>
              <w:pStyle w:val="Sinespaciado"/>
              <w:jc w:val="both"/>
              <w:rPr>
                <w:rFonts w:ascii="Arial" w:hAnsi="Arial" w:cs="Arial"/>
                <w:b/>
                <w:bCs/>
                <w:spacing w:val="-2"/>
                <w:sz w:val="24"/>
                <w:szCs w:val="24"/>
                <w:lang w:eastAsia="hi-IN" w:bidi="hi-IN"/>
              </w:rPr>
            </w:pPr>
            <w:r w:rsidRPr="00625628">
              <w:rPr>
                <w:rFonts w:ascii="Arial" w:hAnsi="Arial" w:cs="Arial"/>
                <w:b/>
                <w:bCs/>
                <w:spacing w:val="-2"/>
                <w:sz w:val="24"/>
                <w:szCs w:val="24"/>
                <w:lang w:eastAsia="hi-IN" w:bidi="hi-IN"/>
              </w:rPr>
              <w:t>Patrimonio</w:t>
            </w:r>
          </w:p>
        </w:tc>
        <w:tc>
          <w:tcPr>
            <w:tcW w:w="567" w:type="dxa"/>
            <w:tcBorders>
              <w:top w:val="nil"/>
              <w:left w:val="nil"/>
              <w:bottom w:val="single" w:sz="4" w:space="0" w:color="auto"/>
              <w:right w:val="single" w:sz="4" w:space="0" w:color="auto"/>
            </w:tcBorders>
            <w:noWrap/>
            <w:vAlign w:val="bottom"/>
          </w:tcPr>
          <w:p w14:paraId="30795595" w14:textId="77777777" w:rsidR="002E7071" w:rsidRPr="00625628" w:rsidRDefault="002E7071" w:rsidP="002E7071">
            <w:pPr>
              <w:pStyle w:val="Sinespaciado"/>
              <w:jc w:val="both"/>
              <w:rPr>
                <w:rFonts w:ascii="Arial" w:hAnsi="Arial" w:cs="Arial"/>
                <w:spacing w:val="-2"/>
                <w:sz w:val="24"/>
                <w:szCs w:val="24"/>
                <w:lang w:eastAsia="hi-IN" w:bidi="hi-IN"/>
              </w:rPr>
            </w:pPr>
          </w:p>
        </w:tc>
        <w:tc>
          <w:tcPr>
            <w:tcW w:w="572" w:type="dxa"/>
            <w:tcBorders>
              <w:top w:val="nil"/>
              <w:left w:val="nil"/>
              <w:bottom w:val="single" w:sz="4" w:space="0" w:color="auto"/>
              <w:right w:val="single" w:sz="4" w:space="0" w:color="auto"/>
            </w:tcBorders>
            <w:noWrap/>
            <w:vAlign w:val="bottom"/>
          </w:tcPr>
          <w:p w14:paraId="39D50B39" w14:textId="77777777" w:rsidR="002E7071" w:rsidRPr="00625628" w:rsidRDefault="002E7071" w:rsidP="002E7071">
            <w:pPr>
              <w:pStyle w:val="Sinespaciado"/>
              <w:jc w:val="both"/>
              <w:rPr>
                <w:rFonts w:ascii="Arial" w:hAnsi="Arial" w:cs="Arial"/>
                <w:spacing w:val="-2"/>
                <w:sz w:val="24"/>
                <w:szCs w:val="24"/>
                <w:lang w:eastAsia="hi-IN" w:bidi="hi-IN"/>
              </w:rPr>
            </w:pPr>
          </w:p>
        </w:tc>
        <w:tc>
          <w:tcPr>
            <w:tcW w:w="2298" w:type="dxa"/>
            <w:tcBorders>
              <w:top w:val="nil"/>
              <w:left w:val="nil"/>
              <w:bottom w:val="single" w:sz="4" w:space="0" w:color="auto"/>
              <w:right w:val="single" w:sz="4" w:space="0" w:color="auto"/>
            </w:tcBorders>
            <w:noWrap/>
            <w:vAlign w:val="bottom"/>
          </w:tcPr>
          <w:p w14:paraId="3D1C583B" w14:textId="77777777" w:rsidR="002E7071" w:rsidRPr="00625628" w:rsidRDefault="002E7071" w:rsidP="002E7071">
            <w:pPr>
              <w:pStyle w:val="Sinespaciado"/>
              <w:jc w:val="both"/>
              <w:rPr>
                <w:rFonts w:ascii="Arial" w:hAnsi="Arial" w:cs="Arial"/>
                <w:spacing w:val="-2"/>
                <w:sz w:val="24"/>
                <w:szCs w:val="24"/>
                <w:lang w:eastAsia="hi-IN" w:bidi="hi-IN"/>
              </w:rPr>
            </w:pPr>
          </w:p>
        </w:tc>
      </w:tr>
      <w:tr w:rsidR="00702EE3" w:rsidRPr="00625628" w14:paraId="5F2FDF46" w14:textId="77777777" w:rsidTr="00702EE3">
        <w:trPr>
          <w:trHeight w:val="255"/>
          <w:jc w:val="center"/>
        </w:trPr>
        <w:tc>
          <w:tcPr>
            <w:tcW w:w="7453" w:type="dxa"/>
            <w:tcBorders>
              <w:top w:val="nil"/>
              <w:left w:val="single" w:sz="4" w:space="0" w:color="auto"/>
              <w:bottom w:val="single" w:sz="4" w:space="0" w:color="auto"/>
              <w:right w:val="single" w:sz="4" w:space="0" w:color="auto"/>
            </w:tcBorders>
            <w:noWrap/>
            <w:vAlign w:val="bottom"/>
          </w:tcPr>
          <w:p w14:paraId="3C889C4E" w14:textId="77777777" w:rsidR="00702EE3" w:rsidRPr="00625628" w:rsidRDefault="00702EE3" w:rsidP="002E7071">
            <w:pPr>
              <w:pStyle w:val="Sinespaciado"/>
              <w:jc w:val="both"/>
              <w:rPr>
                <w:rFonts w:ascii="Arial" w:hAnsi="Arial" w:cs="Arial"/>
                <w:spacing w:val="-2"/>
                <w:sz w:val="24"/>
                <w:szCs w:val="24"/>
                <w:lang w:eastAsia="hi-IN" w:bidi="hi-IN"/>
              </w:rPr>
            </w:pPr>
            <w:r w:rsidRPr="00625628">
              <w:rPr>
                <w:rFonts w:ascii="Arial" w:hAnsi="Arial" w:cs="Arial"/>
                <w:spacing w:val="-2"/>
                <w:sz w:val="24"/>
                <w:szCs w:val="24"/>
                <w:lang w:eastAsia="hi-IN" w:bidi="hi-IN"/>
              </w:rPr>
              <w:t>¿</w:t>
            </w:r>
            <w:r>
              <w:rPr>
                <w:rFonts w:ascii="Arial" w:hAnsi="Arial" w:cs="Arial"/>
                <w:spacing w:val="-2"/>
                <w:sz w:val="24"/>
                <w:szCs w:val="24"/>
                <w:lang w:eastAsia="hi-IN" w:bidi="hi-IN"/>
              </w:rPr>
              <w:t>Cuál es su patrimonio a la fecha de la presentación de su manifiesto de interés?</w:t>
            </w:r>
          </w:p>
        </w:tc>
        <w:tc>
          <w:tcPr>
            <w:tcW w:w="3437" w:type="dxa"/>
            <w:gridSpan w:val="3"/>
            <w:tcBorders>
              <w:top w:val="nil"/>
              <w:left w:val="nil"/>
              <w:bottom w:val="single" w:sz="4" w:space="0" w:color="auto"/>
              <w:right w:val="single" w:sz="4" w:space="0" w:color="auto"/>
            </w:tcBorders>
            <w:noWrap/>
            <w:vAlign w:val="bottom"/>
          </w:tcPr>
          <w:p w14:paraId="5FE13EB7" w14:textId="77777777" w:rsidR="00702EE3" w:rsidRPr="00625628" w:rsidRDefault="00702EE3" w:rsidP="002E7071">
            <w:pPr>
              <w:pStyle w:val="Sinespaciado"/>
              <w:jc w:val="both"/>
              <w:rPr>
                <w:rFonts w:ascii="Arial" w:hAnsi="Arial" w:cs="Arial"/>
                <w:spacing w:val="-2"/>
                <w:sz w:val="24"/>
                <w:szCs w:val="24"/>
                <w:lang w:eastAsia="hi-IN" w:bidi="hi-IN"/>
              </w:rPr>
            </w:pPr>
            <w:r>
              <w:rPr>
                <w:rFonts w:ascii="Arial" w:hAnsi="Arial" w:cs="Arial"/>
                <w:spacing w:val="-2"/>
                <w:sz w:val="24"/>
                <w:szCs w:val="24"/>
                <w:lang w:eastAsia="hi-IN" w:bidi="hi-IN"/>
              </w:rPr>
              <w:t>$</w:t>
            </w:r>
          </w:p>
        </w:tc>
      </w:tr>
      <w:tr w:rsidR="002E7071" w:rsidRPr="00625628" w14:paraId="5574743F" w14:textId="77777777" w:rsidTr="00702EE3">
        <w:trPr>
          <w:trHeight w:val="255"/>
          <w:jc w:val="center"/>
        </w:trPr>
        <w:tc>
          <w:tcPr>
            <w:tcW w:w="7453" w:type="dxa"/>
            <w:tcBorders>
              <w:top w:val="nil"/>
              <w:left w:val="single" w:sz="4" w:space="0" w:color="auto"/>
              <w:bottom w:val="single" w:sz="4" w:space="0" w:color="auto"/>
              <w:right w:val="single" w:sz="4" w:space="0" w:color="auto"/>
            </w:tcBorders>
            <w:noWrap/>
            <w:vAlign w:val="bottom"/>
          </w:tcPr>
          <w:p w14:paraId="4A9576BE" w14:textId="77777777" w:rsidR="002E7071" w:rsidRPr="00625628" w:rsidRDefault="002E7071" w:rsidP="002E7071">
            <w:pPr>
              <w:pStyle w:val="Sinespaciado"/>
              <w:jc w:val="both"/>
              <w:rPr>
                <w:rFonts w:ascii="Arial" w:hAnsi="Arial" w:cs="Arial"/>
                <w:spacing w:val="-2"/>
                <w:sz w:val="24"/>
                <w:szCs w:val="24"/>
                <w:lang w:eastAsia="hi-IN" w:bidi="hi-IN"/>
              </w:rPr>
            </w:pPr>
            <w:r w:rsidRPr="00625628">
              <w:rPr>
                <w:rFonts w:ascii="Arial" w:hAnsi="Arial" w:cs="Arial"/>
                <w:spacing w:val="-2"/>
                <w:sz w:val="24"/>
                <w:szCs w:val="24"/>
                <w:lang w:eastAsia="hi-IN" w:bidi="hi-IN"/>
              </w:rPr>
              <w:t>¿El patrimonio del oferente es justificado con la declaración del impuesto a la renta del ejercicio económico anterior a la publicación del presente procedimiento, presentados ante el Servicio de Rentas Internas y/o los estados financieros, debidamente aprobados por la Junta General de Socios/Accionistas suscrito por el Representante Legal de la compañía, el Contador y reportado al Organismo Público Técnico y de Control (Superintendencia de Compañías, Valores y Seguros)?</w:t>
            </w:r>
          </w:p>
        </w:tc>
        <w:tc>
          <w:tcPr>
            <w:tcW w:w="567" w:type="dxa"/>
            <w:tcBorders>
              <w:top w:val="nil"/>
              <w:left w:val="nil"/>
              <w:bottom w:val="single" w:sz="4" w:space="0" w:color="auto"/>
              <w:right w:val="single" w:sz="4" w:space="0" w:color="auto"/>
            </w:tcBorders>
            <w:noWrap/>
            <w:vAlign w:val="bottom"/>
          </w:tcPr>
          <w:p w14:paraId="62F92998" w14:textId="77777777" w:rsidR="002E7071" w:rsidRPr="00625628" w:rsidRDefault="002E7071" w:rsidP="002E7071">
            <w:pPr>
              <w:pStyle w:val="Sinespaciado"/>
              <w:jc w:val="both"/>
              <w:rPr>
                <w:rFonts w:ascii="Arial" w:hAnsi="Arial" w:cs="Arial"/>
                <w:spacing w:val="-2"/>
                <w:sz w:val="24"/>
                <w:szCs w:val="24"/>
                <w:lang w:eastAsia="hi-IN" w:bidi="hi-IN"/>
              </w:rPr>
            </w:pPr>
          </w:p>
        </w:tc>
        <w:tc>
          <w:tcPr>
            <w:tcW w:w="572" w:type="dxa"/>
            <w:tcBorders>
              <w:top w:val="nil"/>
              <w:left w:val="nil"/>
              <w:bottom w:val="single" w:sz="4" w:space="0" w:color="auto"/>
              <w:right w:val="single" w:sz="4" w:space="0" w:color="auto"/>
            </w:tcBorders>
            <w:noWrap/>
            <w:vAlign w:val="bottom"/>
          </w:tcPr>
          <w:p w14:paraId="0BBD8C81" w14:textId="77777777" w:rsidR="002E7071" w:rsidRPr="00625628" w:rsidRDefault="002E7071" w:rsidP="002E7071">
            <w:pPr>
              <w:pStyle w:val="Sinespaciado"/>
              <w:jc w:val="both"/>
              <w:rPr>
                <w:rFonts w:ascii="Arial" w:hAnsi="Arial" w:cs="Arial"/>
                <w:spacing w:val="-2"/>
                <w:sz w:val="24"/>
                <w:szCs w:val="24"/>
                <w:lang w:eastAsia="hi-IN" w:bidi="hi-IN"/>
              </w:rPr>
            </w:pPr>
          </w:p>
        </w:tc>
        <w:tc>
          <w:tcPr>
            <w:tcW w:w="2298" w:type="dxa"/>
            <w:tcBorders>
              <w:top w:val="nil"/>
              <w:left w:val="nil"/>
              <w:bottom w:val="single" w:sz="4" w:space="0" w:color="auto"/>
              <w:right w:val="single" w:sz="4" w:space="0" w:color="auto"/>
            </w:tcBorders>
            <w:noWrap/>
            <w:vAlign w:val="bottom"/>
          </w:tcPr>
          <w:p w14:paraId="01C3F401" w14:textId="77777777" w:rsidR="002E7071" w:rsidRPr="00625628" w:rsidRDefault="002E7071" w:rsidP="002E7071">
            <w:pPr>
              <w:pStyle w:val="Sinespaciado"/>
              <w:jc w:val="both"/>
              <w:rPr>
                <w:rFonts w:ascii="Arial" w:hAnsi="Arial" w:cs="Arial"/>
                <w:spacing w:val="-2"/>
                <w:sz w:val="24"/>
                <w:szCs w:val="24"/>
                <w:lang w:eastAsia="hi-IN" w:bidi="hi-IN"/>
              </w:rPr>
            </w:pPr>
          </w:p>
        </w:tc>
      </w:tr>
      <w:tr w:rsidR="002E7071" w:rsidRPr="00625628" w14:paraId="67231345" w14:textId="77777777" w:rsidTr="00702EE3">
        <w:trPr>
          <w:trHeight w:val="255"/>
          <w:jc w:val="center"/>
        </w:trPr>
        <w:tc>
          <w:tcPr>
            <w:tcW w:w="7453" w:type="dxa"/>
            <w:tcBorders>
              <w:top w:val="nil"/>
              <w:left w:val="single" w:sz="4" w:space="0" w:color="auto"/>
              <w:bottom w:val="single" w:sz="4" w:space="0" w:color="auto"/>
              <w:right w:val="single" w:sz="4" w:space="0" w:color="auto"/>
            </w:tcBorders>
            <w:noWrap/>
            <w:vAlign w:val="bottom"/>
          </w:tcPr>
          <w:p w14:paraId="6F9C8355" w14:textId="77777777" w:rsidR="002E7071" w:rsidRPr="00625628" w:rsidRDefault="00C45AAC" w:rsidP="002E7071">
            <w:pPr>
              <w:pStyle w:val="Sinespaciado"/>
              <w:jc w:val="both"/>
              <w:rPr>
                <w:rFonts w:ascii="Arial" w:hAnsi="Arial" w:cs="Arial"/>
                <w:b/>
                <w:bCs/>
                <w:spacing w:val="-2"/>
                <w:sz w:val="24"/>
                <w:szCs w:val="24"/>
                <w:lang w:eastAsia="hi-IN" w:bidi="hi-IN"/>
              </w:rPr>
            </w:pPr>
            <w:r w:rsidRPr="00AB3AF2">
              <w:rPr>
                <w:rFonts w:ascii="Arial" w:hAnsi="Arial" w:cs="Arial"/>
                <w:b/>
                <w:bCs/>
                <w:spacing w:val="-2"/>
                <w:sz w:val="24"/>
                <w:szCs w:val="24"/>
                <w:lang w:eastAsia="hi-IN" w:bidi="hi-IN"/>
              </w:rPr>
              <w:t>Especificaciones Técnicas</w:t>
            </w:r>
          </w:p>
        </w:tc>
        <w:tc>
          <w:tcPr>
            <w:tcW w:w="567" w:type="dxa"/>
            <w:tcBorders>
              <w:top w:val="nil"/>
              <w:left w:val="nil"/>
              <w:bottom w:val="single" w:sz="4" w:space="0" w:color="auto"/>
              <w:right w:val="single" w:sz="4" w:space="0" w:color="auto"/>
            </w:tcBorders>
            <w:noWrap/>
            <w:vAlign w:val="bottom"/>
          </w:tcPr>
          <w:p w14:paraId="62673AAE" w14:textId="77777777" w:rsidR="002E7071" w:rsidRPr="00625628" w:rsidRDefault="002E7071" w:rsidP="002E7071">
            <w:pPr>
              <w:pStyle w:val="Sinespaciado"/>
              <w:jc w:val="both"/>
              <w:rPr>
                <w:rFonts w:ascii="Arial" w:hAnsi="Arial" w:cs="Arial"/>
                <w:spacing w:val="-2"/>
                <w:sz w:val="24"/>
                <w:szCs w:val="24"/>
                <w:lang w:eastAsia="hi-IN" w:bidi="hi-IN"/>
              </w:rPr>
            </w:pPr>
          </w:p>
        </w:tc>
        <w:tc>
          <w:tcPr>
            <w:tcW w:w="572" w:type="dxa"/>
            <w:tcBorders>
              <w:top w:val="nil"/>
              <w:left w:val="nil"/>
              <w:bottom w:val="single" w:sz="4" w:space="0" w:color="auto"/>
              <w:right w:val="single" w:sz="4" w:space="0" w:color="auto"/>
            </w:tcBorders>
            <w:noWrap/>
            <w:vAlign w:val="bottom"/>
          </w:tcPr>
          <w:p w14:paraId="2D430725" w14:textId="77777777" w:rsidR="002E7071" w:rsidRPr="00625628" w:rsidRDefault="002E7071" w:rsidP="002E7071">
            <w:pPr>
              <w:pStyle w:val="Sinespaciado"/>
              <w:jc w:val="both"/>
              <w:rPr>
                <w:rFonts w:ascii="Arial" w:hAnsi="Arial" w:cs="Arial"/>
                <w:spacing w:val="-2"/>
                <w:sz w:val="24"/>
                <w:szCs w:val="24"/>
                <w:lang w:eastAsia="hi-IN" w:bidi="hi-IN"/>
              </w:rPr>
            </w:pPr>
          </w:p>
        </w:tc>
        <w:tc>
          <w:tcPr>
            <w:tcW w:w="2298" w:type="dxa"/>
            <w:tcBorders>
              <w:top w:val="nil"/>
              <w:left w:val="nil"/>
              <w:bottom w:val="single" w:sz="4" w:space="0" w:color="auto"/>
              <w:right w:val="single" w:sz="4" w:space="0" w:color="auto"/>
            </w:tcBorders>
            <w:noWrap/>
            <w:vAlign w:val="bottom"/>
          </w:tcPr>
          <w:p w14:paraId="7F75D96C" w14:textId="77777777" w:rsidR="002E7071" w:rsidRPr="00625628" w:rsidRDefault="002E7071" w:rsidP="002E7071">
            <w:pPr>
              <w:pStyle w:val="Sinespaciado"/>
              <w:jc w:val="both"/>
              <w:rPr>
                <w:rFonts w:ascii="Arial" w:hAnsi="Arial" w:cs="Arial"/>
                <w:spacing w:val="-2"/>
                <w:sz w:val="24"/>
                <w:szCs w:val="24"/>
                <w:lang w:eastAsia="hi-IN" w:bidi="hi-IN"/>
              </w:rPr>
            </w:pPr>
          </w:p>
        </w:tc>
      </w:tr>
      <w:tr w:rsidR="002E7071" w:rsidRPr="00625628" w14:paraId="09E4C769" w14:textId="77777777" w:rsidTr="00702EE3">
        <w:trPr>
          <w:trHeight w:val="255"/>
          <w:jc w:val="center"/>
        </w:trPr>
        <w:tc>
          <w:tcPr>
            <w:tcW w:w="7453" w:type="dxa"/>
            <w:tcBorders>
              <w:top w:val="nil"/>
              <w:left w:val="single" w:sz="4" w:space="0" w:color="auto"/>
              <w:bottom w:val="single" w:sz="4" w:space="0" w:color="auto"/>
              <w:right w:val="single" w:sz="4" w:space="0" w:color="auto"/>
            </w:tcBorders>
            <w:noWrap/>
            <w:vAlign w:val="bottom"/>
          </w:tcPr>
          <w:p w14:paraId="47A734D4" w14:textId="77777777" w:rsidR="002E7071" w:rsidRPr="00625628" w:rsidRDefault="00A1599F" w:rsidP="002E7071">
            <w:pPr>
              <w:pStyle w:val="Sinespaciado"/>
              <w:jc w:val="both"/>
              <w:rPr>
                <w:rFonts w:ascii="Arial" w:hAnsi="Arial" w:cs="Arial"/>
                <w:spacing w:val="-2"/>
                <w:sz w:val="24"/>
                <w:szCs w:val="24"/>
                <w:lang w:eastAsia="hi-IN" w:bidi="hi-IN"/>
              </w:rPr>
            </w:pPr>
            <w:r>
              <w:rPr>
                <w:rFonts w:ascii="Arial" w:hAnsi="Arial" w:cs="Arial"/>
                <w:spacing w:val="-2"/>
                <w:sz w:val="24"/>
                <w:szCs w:val="24"/>
                <w:lang w:eastAsia="hi-IN" w:bidi="hi-IN"/>
              </w:rPr>
              <w:t>¿Est</w:t>
            </w:r>
            <w:r w:rsidR="009206D5">
              <w:rPr>
                <w:rFonts w:ascii="Arial" w:hAnsi="Arial" w:cs="Arial"/>
                <w:spacing w:val="-2"/>
                <w:sz w:val="24"/>
                <w:szCs w:val="24"/>
                <w:lang w:eastAsia="hi-IN" w:bidi="hi-IN"/>
              </w:rPr>
              <w:t>á usted</w:t>
            </w:r>
            <w:r>
              <w:rPr>
                <w:rFonts w:ascii="Arial" w:hAnsi="Arial" w:cs="Arial"/>
                <w:spacing w:val="-2"/>
                <w:sz w:val="24"/>
                <w:szCs w:val="24"/>
                <w:lang w:eastAsia="hi-IN" w:bidi="hi-IN"/>
              </w:rPr>
              <w:t xml:space="preserve"> de acuerdo en cumplir con </w:t>
            </w:r>
            <w:r w:rsidR="009206D5">
              <w:rPr>
                <w:rFonts w:ascii="Arial" w:hAnsi="Arial" w:cs="Arial"/>
                <w:spacing w:val="-2"/>
                <w:sz w:val="24"/>
                <w:szCs w:val="24"/>
                <w:lang w:eastAsia="hi-IN" w:bidi="hi-IN"/>
              </w:rPr>
              <w:t xml:space="preserve">el objeto de contratación de conformidad a lo exigido </w:t>
            </w:r>
            <w:r>
              <w:rPr>
                <w:rFonts w:ascii="Arial" w:hAnsi="Arial" w:cs="Arial"/>
                <w:spacing w:val="-2"/>
                <w:sz w:val="24"/>
                <w:szCs w:val="24"/>
                <w:lang w:eastAsia="hi-IN" w:bidi="hi-IN"/>
              </w:rPr>
              <w:t>en l</w:t>
            </w:r>
            <w:r w:rsidR="009206D5">
              <w:rPr>
                <w:rFonts w:ascii="Arial" w:hAnsi="Arial" w:cs="Arial"/>
                <w:spacing w:val="-2"/>
                <w:sz w:val="24"/>
                <w:szCs w:val="24"/>
                <w:lang w:eastAsia="hi-IN" w:bidi="hi-IN"/>
              </w:rPr>
              <w:t>as especificaciones técnicas?</w:t>
            </w:r>
          </w:p>
        </w:tc>
        <w:tc>
          <w:tcPr>
            <w:tcW w:w="567" w:type="dxa"/>
            <w:tcBorders>
              <w:top w:val="nil"/>
              <w:left w:val="nil"/>
              <w:bottom w:val="single" w:sz="4" w:space="0" w:color="auto"/>
              <w:right w:val="single" w:sz="4" w:space="0" w:color="auto"/>
            </w:tcBorders>
            <w:noWrap/>
            <w:vAlign w:val="bottom"/>
          </w:tcPr>
          <w:p w14:paraId="74A27F08" w14:textId="77777777" w:rsidR="002E7071" w:rsidRPr="00625628" w:rsidRDefault="002E7071" w:rsidP="002E7071">
            <w:pPr>
              <w:pStyle w:val="Sinespaciado"/>
              <w:jc w:val="both"/>
              <w:rPr>
                <w:rFonts w:ascii="Arial" w:hAnsi="Arial" w:cs="Arial"/>
                <w:spacing w:val="-2"/>
                <w:sz w:val="24"/>
                <w:szCs w:val="24"/>
                <w:lang w:eastAsia="hi-IN" w:bidi="hi-IN"/>
              </w:rPr>
            </w:pPr>
          </w:p>
        </w:tc>
        <w:tc>
          <w:tcPr>
            <w:tcW w:w="572" w:type="dxa"/>
            <w:tcBorders>
              <w:top w:val="nil"/>
              <w:left w:val="nil"/>
              <w:bottom w:val="single" w:sz="4" w:space="0" w:color="auto"/>
              <w:right w:val="single" w:sz="4" w:space="0" w:color="auto"/>
            </w:tcBorders>
            <w:noWrap/>
            <w:vAlign w:val="bottom"/>
          </w:tcPr>
          <w:p w14:paraId="18F043D4" w14:textId="77777777" w:rsidR="002E7071" w:rsidRPr="00625628" w:rsidRDefault="002E7071" w:rsidP="002E7071">
            <w:pPr>
              <w:pStyle w:val="Sinespaciado"/>
              <w:jc w:val="both"/>
              <w:rPr>
                <w:rFonts w:ascii="Arial" w:hAnsi="Arial" w:cs="Arial"/>
                <w:spacing w:val="-2"/>
                <w:sz w:val="24"/>
                <w:szCs w:val="24"/>
                <w:lang w:eastAsia="hi-IN" w:bidi="hi-IN"/>
              </w:rPr>
            </w:pPr>
          </w:p>
        </w:tc>
        <w:tc>
          <w:tcPr>
            <w:tcW w:w="2298" w:type="dxa"/>
            <w:tcBorders>
              <w:top w:val="nil"/>
              <w:left w:val="nil"/>
              <w:bottom w:val="single" w:sz="4" w:space="0" w:color="auto"/>
              <w:right w:val="single" w:sz="4" w:space="0" w:color="auto"/>
            </w:tcBorders>
            <w:noWrap/>
            <w:vAlign w:val="bottom"/>
          </w:tcPr>
          <w:p w14:paraId="5466E179" w14:textId="77777777" w:rsidR="002E7071" w:rsidRPr="00625628" w:rsidRDefault="002E7071" w:rsidP="002E7071">
            <w:pPr>
              <w:pStyle w:val="Sinespaciado"/>
              <w:jc w:val="both"/>
              <w:rPr>
                <w:rFonts w:ascii="Arial" w:hAnsi="Arial" w:cs="Arial"/>
                <w:spacing w:val="-2"/>
                <w:sz w:val="24"/>
                <w:szCs w:val="24"/>
                <w:lang w:eastAsia="hi-IN" w:bidi="hi-IN"/>
              </w:rPr>
            </w:pPr>
          </w:p>
        </w:tc>
      </w:tr>
    </w:tbl>
    <w:p w14:paraId="28C2C290" w14:textId="77777777" w:rsidR="00B71275" w:rsidRPr="00625628" w:rsidRDefault="00B71275" w:rsidP="00264210">
      <w:pPr>
        <w:pStyle w:val="Sinespaciado"/>
        <w:jc w:val="both"/>
        <w:rPr>
          <w:rFonts w:ascii="Arial" w:hAnsi="Arial" w:cs="Arial"/>
          <w:spacing w:val="-2"/>
          <w:sz w:val="24"/>
          <w:szCs w:val="24"/>
          <w:lang w:eastAsia="hi-IN" w:bidi="hi-IN"/>
        </w:rPr>
      </w:pPr>
    </w:p>
    <w:p w14:paraId="52AEE9B9" w14:textId="77777777" w:rsidR="00C45AAC" w:rsidRPr="00625628" w:rsidRDefault="00C45AAC" w:rsidP="00C45AAC">
      <w:pPr>
        <w:pStyle w:val="Sinespaciado"/>
        <w:jc w:val="both"/>
        <w:rPr>
          <w:rFonts w:ascii="Arial" w:hAnsi="Arial" w:cs="Arial"/>
          <w:b/>
          <w:bCs/>
          <w:spacing w:val="-2"/>
          <w:sz w:val="24"/>
          <w:szCs w:val="24"/>
        </w:rPr>
      </w:pPr>
      <w:r w:rsidRPr="00EB0068">
        <w:rPr>
          <w:rFonts w:ascii="Arial" w:hAnsi="Arial" w:cs="Arial"/>
          <w:b/>
          <w:bCs/>
          <w:spacing w:val="-2"/>
          <w:sz w:val="24"/>
          <w:szCs w:val="24"/>
        </w:rPr>
        <w:t>3. PRO</w:t>
      </w:r>
      <w:r w:rsidR="007876C8">
        <w:rPr>
          <w:rFonts w:ascii="Arial" w:hAnsi="Arial" w:cs="Arial"/>
          <w:b/>
          <w:bCs/>
          <w:spacing w:val="-2"/>
          <w:sz w:val="24"/>
          <w:szCs w:val="24"/>
        </w:rPr>
        <w:t>PUESTA ECONÓMICA</w:t>
      </w:r>
    </w:p>
    <w:p w14:paraId="1B494F20" w14:textId="77777777" w:rsidR="00C45AAC" w:rsidRPr="00625628" w:rsidRDefault="00C45AAC" w:rsidP="00C45AAC">
      <w:pPr>
        <w:pStyle w:val="Sinespaciado"/>
        <w:jc w:val="both"/>
        <w:rPr>
          <w:rFonts w:ascii="Arial" w:hAnsi="Arial" w:cs="Arial"/>
          <w:spacing w:val="-2"/>
          <w:sz w:val="24"/>
          <w:szCs w:val="24"/>
          <w:lang w:eastAsia="hi-IN" w:bidi="hi-IN"/>
        </w:rPr>
      </w:pPr>
    </w:p>
    <w:p w14:paraId="666D4E32" w14:textId="77777777" w:rsidR="007C5C1D" w:rsidRPr="00AB3AF2" w:rsidRDefault="00AB3AF2" w:rsidP="00264210">
      <w:pPr>
        <w:pStyle w:val="Sinespaciado"/>
        <w:jc w:val="both"/>
        <w:rPr>
          <w:rFonts w:ascii="Arial" w:hAnsi="Arial" w:cs="Arial"/>
          <w:sz w:val="24"/>
          <w:szCs w:val="24"/>
          <w:lang w:eastAsia="hi-IN" w:bidi="hi-IN"/>
        </w:rPr>
      </w:pPr>
      <w:r w:rsidRPr="00625628">
        <w:rPr>
          <w:rFonts w:ascii="Arial" w:hAnsi="Arial" w:cs="Arial"/>
          <w:sz w:val="24"/>
          <w:szCs w:val="24"/>
          <w:lang w:eastAsia="hi-IN" w:bidi="hi-IN"/>
        </w:rPr>
        <w:t xml:space="preserve">El que suscribe, en atención a la convocatoria efectuada por la </w:t>
      </w:r>
      <w:r w:rsidRPr="00625628">
        <w:rPr>
          <w:rFonts w:ascii="Arial" w:hAnsi="Arial" w:cs="Arial"/>
          <w:b/>
          <w:bCs/>
          <w:sz w:val="24"/>
          <w:szCs w:val="24"/>
          <w:lang w:eastAsia="hi-IN" w:bidi="hi-IN"/>
        </w:rPr>
        <w:t>Compañía de Economía Mixta AUSTROGAS</w:t>
      </w:r>
      <w:r w:rsidRPr="00625628">
        <w:rPr>
          <w:rFonts w:ascii="Arial" w:hAnsi="Arial" w:cs="Arial"/>
          <w:sz w:val="24"/>
          <w:szCs w:val="24"/>
          <w:lang w:eastAsia="hi-IN" w:bidi="hi-IN"/>
        </w:rPr>
        <w:t xml:space="preserve"> para la fase preparatoria del procedimiento de contratación </w:t>
      </w:r>
      <w:r w:rsidR="009206D5">
        <w:rPr>
          <w:rFonts w:ascii="Arial" w:hAnsi="Arial" w:cs="Arial"/>
          <w:sz w:val="24"/>
          <w:szCs w:val="24"/>
          <w:lang w:eastAsia="hi-IN" w:bidi="hi-IN"/>
        </w:rPr>
        <w:t xml:space="preserve">para la </w:t>
      </w:r>
      <w:r w:rsidR="00A977F6" w:rsidRPr="009206D5">
        <w:rPr>
          <w:rFonts w:ascii="Arial" w:hAnsi="Arial" w:cs="Arial"/>
          <w:b/>
          <w:bCs/>
          <w:sz w:val="24"/>
          <w:szCs w:val="24"/>
          <w:lang w:eastAsia="hi-IN" w:bidi="hi-IN"/>
        </w:rPr>
        <w:t>ADQUISICIÓN DE GLP</w:t>
      </w:r>
      <w:r w:rsidR="00A977F6" w:rsidRPr="00625628">
        <w:rPr>
          <w:rFonts w:ascii="Arial" w:hAnsi="Arial" w:cs="Arial"/>
          <w:i/>
          <w:sz w:val="24"/>
          <w:szCs w:val="24"/>
          <w:lang w:eastAsia="hi-IN" w:bidi="hi-IN"/>
        </w:rPr>
        <w:t>,</w:t>
      </w:r>
      <w:r w:rsidR="00A977F6" w:rsidRPr="00625628">
        <w:rPr>
          <w:rFonts w:ascii="Arial" w:hAnsi="Arial" w:cs="Arial"/>
          <w:sz w:val="24"/>
          <w:szCs w:val="24"/>
          <w:lang w:eastAsia="hi-IN" w:bidi="hi-IN"/>
        </w:rPr>
        <w:t xml:space="preserve"> </w:t>
      </w:r>
      <w:r w:rsidRPr="00625628">
        <w:rPr>
          <w:rFonts w:ascii="Arial" w:hAnsi="Arial" w:cs="Arial"/>
          <w:sz w:val="24"/>
          <w:szCs w:val="24"/>
          <w:lang w:eastAsia="hi-IN" w:bidi="hi-IN"/>
        </w:rPr>
        <w:t>luego de examinar l</w:t>
      </w:r>
      <w:r w:rsidR="009206D5">
        <w:rPr>
          <w:rFonts w:ascii="Arial" w:hAnsi="Arial" w:cs="Arial"/>
          <w:sz w:val="24"/>
          <w:szCs w:val="24"/>
          <w:lang w:eastAsia="hi-IN" w:bidi="hi-IN"/>
        </w:rPr>
        <w:t>a</w:t>
      </w:r>
      <w:r w:rsidRPr="00625628">
        <w:rPr>
          <w:rFonts w:ascii="Arial" w:hAnsi="Arial" w:cs="Arial"/>
          <w:sz w:val="24"/>
          <w:szCs w:val="24"/>
          <w:lang w:eastAsia="hi-IN" w:bidi="hi-IN"/>
        </w:rPr>
        <w:t>s</w:t>
      </w:r>
      <w:r w:rsidR="009206D5">
        <w:rPr>
          <w:rFonts w:ascii="Arial" w:hAnsi="Arial" w:cs="Arial"/>
          <w:sz w:val="24"/>
          <w:szCs w:val="24"/>
          <w:lang w:eastAsia="hi-IN" w:bidi="hi-IN"/>
        </w:rPr>
        <w:t xml:space="preserve"> Especificaciones Técnicas</w:t>
      </w:r>
      <w:r w:rsidRPr="00625628">
        <w:rPr>
          <w:rFonts w:ascii="Arial" w:hAnsi="Arial" w:cs="Arial"/>
          <w:sz w:val="24"/>
          <w:szCs w:val="24"/>
          <w:lang w:eastAsia="hi-IN" w:bidi="hi-IN"/>
        </w:rPr>
        <w:t>, al presentar esta manifestación de interés</w:t>
      </w:r>
      <w:r>
        <w:rPr>
          <w:rFonts w:ascii="Arial" w:hAnsi="Arial" w:cs="Arial"/>
          <w:sz w:val="24"/>
          <w:szCs w:val="24"/>
          <w:lang w:eastAsia="hi-IN" w:bidi="hi-IN"/>
        </w:rPr>
        <w:t xml:space="preserve">, adjunto a la misma mi propuesta económica (PROFORMA </w:t>
      </w:r>
      <w:r w:rsidR="009D1E97">
        <w:rPr>
          <w:rFonts w:ascii="Arial" w:hAnsi="Arial" w:cs="Arial"/>
          <w:sz w:val="24"/>
          <w:szCs w:val="24"/>
          <w:lang w:eastAsia="hi-IN" w:bidi="hi-IN"/>
        </w:rPr>
        <w:t>–</w:t>
      </w:r>
      <w:r>
        <w:rPr>
          <w:rFonts w:ascii="Arial" w:hAnsi="Arial" w:cs="Arial"/>
          <w:sz w:val="24"/>
          <w:szCs w:val="24"/>
          <w:lang w:eastAsia="hi-IN" w:bidi="hi-IN"/>
        </w:rPr>
        <w:t xml:space="preserve"> ANEXO</w:t>
      </w:r>
      <w:r w:rsidR="009D1E97">
        <w:rPr>
          <w:rFonts w:ascii="Arial" w:hAnsi="Arial" w:cs="Arial"/>
          <w:sz w:val="24"/>
          <w:szCs w:val="24"/>
          <w:lang w:eastAsia="hi-IN" w:bidi="hi-IN"/>
        </w:rPr>
        <w:t>)</w:t>
      </w:r>
    </w:p>
    <w:p w14:paraId="0A5DD0A0" w14:textId="77777777" w:rsidR="007C5C1D" w:rsidRPr="00625628" w:rsidRDefault="007C5C1D" w:rsidP="00264210">
      <w:pPr>
        <w:pStyle w:val="Sinespaciado"/>
        <w:jc w:val="both"/>
        <w:rPr>
          <w:rFonts w:ascii="Arial" w:hAnsi="Arial" w:cs="Arial"/>
          <w:spacing w:val="-2"/>
          <w:sz w:val="24"/>
          <w:szCs w:val="24"/>
          <w:lang w:eastAsia="hi-IN" w:bidi="hi-IN"/>
        </w:rPr>
      </w:pPr>
    </w:p>
    <w:p w14:paraId="4C193249" w14:textId="77777777" w:rsidR="00B71275" w:rsidRPr="00625628" w:rsidRDefault="00B71275" w:rsidP="00264210">
      <w:pPr>
        <w:pStyle w:val="Sinespaciado"/>
        <w:jc w:val="both"/>
        <w:rPr>
          <w:rFonts w:ascii="Arial" w:hAnsi="Arial" w:cs="Arial"/>
          <w:i/>
          <w:iCs/>
          <w:spacing w:val="-2"/>
          <w:sz w:val="24"/>
          <w:szCs w:val="24"/>
          <w:lang w:eastAsia="hi-IN" w:bidi="hi-IN"/>
        </w:rPr>
      </w:pPr>
    </w:p>
    <w:p w14:paraId="7DAB0224" w14:textId="77777777" w:rsidR="00753820" w:rsidRPr="00625628" w:rsidRDefault="00753820" w:rsidP="00C96081">
      <w:pPr>
        <w:pBdr>
          <w:top w:val="single" w:sz="4" w:space="1" w:color="auto"/>
          <w:left w:val="single" w:sz="4" w:space="4" w:color="auto"/>
          <w:bottom w:val="single" w:sz="4" w:space="0" w:color="auto"/>
          <w:right w:val="single" w:sz="4" w:space="4" w:color="auto"/>
        </w:pBdr>
        <w:tabs>
          <w:tab w:val="left" w:pos="-720"/>
        </w:tabs>
        <w:suppressAutoHyphens/>
        <w:spacing w:after="0"/>
        <w:jc w:val="both"/>
        <w:rPr>
          <w:rFonts w:ascii="Arial" w:eastAsia="Times New Roman" w:hAnsi="Arial" w:cs="Arial"/>
          <w:bCs/>
          <w:sz w:val="24"/>
          <w:szCs w:val="24"/>
          <w:lang w:val="es-ES" w:eastAsia="es-EC" w:bidi="hi-IN"/>
        </w:rPr>
      </w:pPr>
      <w:r w:rsidRPr="00625628">
        <w:rPr>
          <w:rFonts w:ascii="Arial" w:eastAsia="Times New Roman" w:hAnsi="Arial" w:cs="Arial"/>
          <w:bCs/>
          <w:sz w:val="24"/>
          <w:szCs w:val="24"/>
          <w:lang w:val="es-ES" w:eastAsia="es-EC" w:bidi="hi-IN"/>
        </w:rPr>
        <w:t>Para constancia</w:t>
      </w:r>
      <w:r w:rsidR="00EB0068">
        <w:rPr>
          <w:rFonts w:ascii="Arial" w:eastAsia="Times New Roman" w:hAnsi="Arial" w:cs="Arial"/>
          <w:bCs/>
          <w:sz w:val="24"/>
          <w:szCs w:val="24"/>
          <w:lang w:val="es-ES" w:eastAsia="es-EC" w:bidi="hi-IN"/>
        </w:rPr>
        <w:t xml:space="preserve">, </w:t>
      </w:r>
      <w:r w:rsidRPr="00625628">
        <w:rPr>
          <w:rFonts w:ascii="Arial" w:eastAsia="Times New Roman" w:hAnsi="Arial" w:cs="Arial"/>
          <w:bCs/>
          <w:sz w:val="24"/>
          <w:szCs w:val="24"/>
          <w:lang w:val="es-ES" w:eastAsia="es-EC" w:bidi="hi-IN"/>
        </w:rPr>
        <w:t xml:space="preserve">suscribo este </w:t>
      </w:r>
      <w:r w:rsidR="00EB0068">
        <w:rPr>
          <w:rFonts w:ascii="Arial" w:eastAsia="Times New Roman" w:hAnsi="Arial" w:cs="Arial"/>
          <w:bCs/>
          <w:sz w:val="24"/>
          <w:szCs w:val="24"/>
          <w:lang w:val="es-ES" w:eastAsia="es-EC" w:bidi="hi-IN"/>
        </w:rPr>
        <w:t>manifiesto de interés.</w:t>
      </w:r>
    </w:p>
    <w:p w14:paraId="247E274D" w14:textId="77777777" w:rsidR="00753820" w:rsidRPr="00625628" w:rsidRDefault="00753820" w:rsidP="00C96081">
      <w:pPr>
        <w:pBdr>
          <w:top w:val="single" w:sz="4" w:space="1" w:color="auto"/>
          <w:left w:val="single" w:sz="4" w:space="4" w:color="auto"/>
          <w:bottom w:val="single" w:sz="4" w:space="0" w:color="auto"/>
          <w:right w:val="single" w:sz="4" w:space="4" w:color="auto"/>
        </w:pBdr>
        <w:tabs>
          <w:tab w:val="left" w:pos="-720"/>
        </w:tabs>
        <w:suppressAutoHyphens/>
        <w:spacing w:after="0"/>
        <w:jc w:val="both"/>
        <w:rPr>
          <w:rFonts w:ascii="Arial" w:eastAsia="Times New Roman" w:hAnsi="Arial" w:cs="Arial"/>
          <w:b/>
          <w:bCs/>
          <w:sz w:val="24"/>
          <w:szCs w:val="24"/>
          <w:lang w:val="es-ES" w:eastAsia="es-EC" w:bidi="hi-IN"/>
        </w:rPr>
      </w:pPr>
    </w:p>
    <w:p w14:paraId="16B67125" w14:textId="77777777" w:rsidR="00AD05A6" w:rsidRPr="00625628" w:rsidRDefault="00AD05A6" w:rsidP="00C96081">
      <w:pPr>
        <w:pBdr>
          <w:top w:val="single" w:sz="4" w:space="1" w:color="auto"/>
          <w:left w:val="single" w:sz="4" w:space="4" w:color="auto"/>
          <w:bottom w:val="single" w:sz="4" w:space="0" w:color="auto"/>
          <w:right w:val="single" w:sz="4" w:space="4" w:color="auto"/>
        </w:pBdr>
        <w:tabs>
          <w:tab w:val="left" w:pos="-720"/>
        </w:tabs>
        <w:suppressAutoHyphens/>
        <w:spacing w:after="0"/>
        <w:jc w:val="both"/>
        <w:rPr>
          <w:rFonts w:ascii="Arial" w:eastAsia="Times New Roman" w:hAnsi="Arial" w:cs="Arial"/>
          <w:b/>
          <w:bCs/>
          <w:sz w:val="24"/>
          <w:szCs w:val="24"/>
          <w:lang w:val="es-ES" w:eastAsia="es-EC" w:bidi="hi-IN"/>
        </w:rPr>
      </w:pPr>
    </w:p>
    <w:p w14:paraId="701F4672" w14:textId="77777777" w:rsidR="00753820" w:rsidRPr="00625628" w:rsidRDefault="00753820" w:rsidP="00C96081">
      <w:pPr>
        <w:pBdr>
          <w:top w:val="single" w:sz="4" w:space="1" w:color="auto"/>
          <w:left w:val="single" w:sz="4" w:space="4" w:color="auto"/>
          <w:bottom w:val="single" w:sz="4" w:space="0" w:color="auto"/>
          <w:right w:val="single" w:sz="4" w:space="4" w:color="auto"/>
        </w:pBdr>
        <w:tabs>
          <w:tab w:val="left" w:pos="-720"/>
        </w:tabs>
        <w:suppressAutoHyphens/>
        <w:spacing w:after="0"/>
        <w:jc w:val="both"/>
        <w:rPr>
          <w:rFonts w:ascii="Arial" w:eastAsia="Times New Roman" w:hAnsi="Arial" w:cs="Arial"/>
          <w:b/>
          <w:bCs/>
          <w:sz w:val="24"/>
          <w:szCs w:val="24"/>
          <w:lang w:val="es-ES" w:eastAsia="es-EC" w:bidi="hi-IN"/>
        </w:rPr>
      </w:pPr>
    </w:p>
    <w:p w14:paraId="7ADE717B" w14:textId="77777777" w:rsidR="00753820" w:rsidRPr="00625628" w:rsidRDefault="00753820" w:rsidP="00C96081">
      <w:pPr>
        <w:pBdr>
          <w:top w:val="single" w:sz="4" w:space="1" w:color="auto"/>
          <w:left w:val="single" w:sz="4" w:space="4" w:color="auto"/>
          <w:bottom w:val="single" w:sz="4" w:space="0" w:color="auto"/>
          <w:right w:val="single" w:sz="4" w:space="4" w:color="auto"/>
        </w:pBdr>
        <w:tabs>
          <w:tab w:val="left" w:pos="-720"/>
        </w:tabs>
        <w:suppressAutoHyphens/>
        <w:spacing w:after="0"/>
        <w:jc w:val="both"/>
        <w:rPr>
          <w:rFonts w:ascii="Arial" w:hAnsi="Arial" w:cs="Arial"/>
          <w:b/>
          <w:spacing w:val="-2"/>
          <w:sz w:val="24"/>
          <w:szCs w:val="24"/>
        </w:rPr>
      </w:pPr>
      <w:r w:rsidRPr="00625628">
        <w:rPr>
          <w:rFonts w:ascii="Arial" w:hAnsi="Arial" w:cs="Arial"/>
          <w:b/>
          <w:spacing w:val="-2"/>
          <w:sz w:val="24"/>
          <w:szCs w:val="24"/>
        </w:rPr>
        <w:t>-------------------------------------------------------</w:t>
      </w:r>
    </w:p>
    <w:p w14:paraId="42B47571" w14:textId="77777777" w:rsidR="001B1321" w:rsidRPr="005F2363" w:rsidRDefault="00753820" w:rsidP="005F2363">
      <w:pPr>
        <w:pBdr>
          <w:top w:val="single" w:sz="4" w:space="1" w:color="auto"/>
          <w:left w:val="single" w:sz="4" w:space="4" w:color="auto"/>
          <w:bottom w:val="single" w:sz="4" w:space="1" w:color="auto"/>
          <w:right w:val="single" w:sz="4" w:space="4" w:color="auto"/>
        </w:pBdr>
        <w:tabs>
          <w:tab w:val="left" w:pos="-720"/>
        </w:tabs>
        <w:suppressAutoHyphens/>
        <w:spacing w:after="0"/>
        <w:jc w:val="both"/>
        <w:rPr>
          <w:rFonts w:ascii="Arial" w:hAnsi="Arial" w:cs="Arial"/>
          <w:b/>
          <w:sz w:val="24"/>
          <w:szCs w:val="24"/>
        </w:rPr>
      </w:pPr>
      <w:r w:rsidRPr="00625628">
        <w:rPr>
          <w:rFonts w:ascii="Arial" w:hAnsi="Arial" w:cs="Arial"/>
          <w:b/>
          <w:sz w:val="24"/>
          <w:szCs w:val="24"/>
        </w:rPr>
        <w:t>FIRMA DEL OFERENTE, SU REPRESENTANTE LEGAL, APODERADO O PROCURADOR COMÚN (según el caso)</w:t>
      </w:r>
    </w:p>
    <w:p w14:paraId="200A5056" w14:textId="77777777" w:rsidR="001B1321" w:rsidRPr="00625628" w:rsidRDefault="00C26A3F" w:rsidP="00AD05A6">
      <w:pPr>
        <w:pStyle w:val="xl25"/>
        <w:tabs>
          <w:tab w:val="left" w:pos="-540"/>
          <w:tab w:val="left" w:pos="3036"/>
          <w:tab w:val="left" w:pos="3274"/>
          <w:tab w:val="left" w:pos="3631"/>
          <w:tab w:val="left" w:pos="3869"/>
        </w:tabs>
        <w:spacing w:before="0" w:after="0" w:line="276" w:lineRule="auto"/>
        <w:ind w:left="15" w:right="45"/>
        <w:rPr>
          <w:rFonts w:cs="Arial"/>
          <w:b w:val="0"/>
          <w:spacing w:val="-3"/>
          <w:szCs w:val="24"/>
          <w:lang w:val="es-EC"/>
        </w:rPr>
      </w:pPr>
      <w:r w:rsidRPr="00625628">
        <w:rPr>
          <w:rFonts w:cs="Arial"/>
          <w:b w:val="0"/>
          <w:spacing w:val="-3"/>
          <w:szCs w:val="24"/>
          <w:lang w:val="es-EC"/>
        </w:rPr>
        <w:t>(LUGAR Y FECHA)</w:t>
      </w:r>
    </w:p>
    <w:sectPr w:rsidR="001B1321" w:rsidRPr="00625628" w:rsidSect="00F00CA0">
      <w:headerReference w:type="default" r:id="rId8"/>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0AC75" w14:textId="77777777" w:rsidR="006C418D" w:rsidRDefault="006C418D" w:rsidP="0066688B">
      <w:pPr>
        <w:spacing w:after="0" w:line="240" w:lineRule="auto"/>
      </w:pPr>
      <w:r>
        <w:separator/>
      </w:r>
    </w:p>
  </w:endnote>
  <w:endnote w:type="continuationSeparator" w:id="0">
    <w:p w14:paraId="38CC6B85" w14:textId="77777777" w:rsidR="006C418D" w:rsidRDefault="006C418D" w:rsidP="00666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lat Brush">
    <w:altName w:val="Courier New"/>
    <w:charset w:val="00"/>
    <w:family w:val="auto"/>
    <w:pitch w:val="variable"/>
  </w:font>
  <w:font w:name="Dolphin">
    <w:altName w:val="Arial Narrow"/>
    <w:charset w:val="00"/>
    <w:family w:val="swiss"/>
    <w:pitch w:val="variable"/>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A306D" w14:textId="77777777" w:rsidR="006C418D" w:rsidRDefault="006C418D" w:rsidP="0066688B">
      <w:pPr>
        <w:spacing w:after="0" w:line="240" w:lineRule="auto"/>
      </w:pPr>
      <w:r>
        <w:separator/>
      </w:r>
    </w:p>
  </w:footnote>
  <w:footnote w:type="continuationSeparator" w:id="0">
    <w:p w14:paraId="07A65C29" w14:textId="77777777" w:rsidR="006C418D" w:rsidRDefault="006C418D" w:rsidP="006668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EEBE1" w14:textId="77777777" w:rsidR="0079644C" w:rsidRPr="0079644C" w:rsidRDefault="0079644C">
    <w:pPr>
      <w:pStyle w:val="Encabezado"/>
      <w:rPr>
        <w:lang w:val="es-ES"/>
      </w:rPr>
    </w:pPr>
    <w:r>
      <w:rPr>
        <w:lang w:val="es-ES"/>
      </w:rPr>
      <w:t>HOJA MEMBRETADA DEL OFERENTE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bullet"/>
      <w:suff w:val="nothing"/>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multilevel"/>
    <w:tmpl w:val="00000008"/>
    <w:name w:val="WW8Num8"/>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9"/>
    <w:multiLevelType w:val="multilevel"/>
    <w:tmpl w:val="00000009"/>
    <w:name w:val="WW8Num9"/>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A"/>
    <w:multiLevelType w:val="multilevel"/>
    <w:tmpl w:val="0000000A"/>
    <w:name w:val="WW8Num10"/>
    <w:lvl w:ilvl="0">
      <w:start w:val="1"/>
      <w:numFmt w:val="bullet"/>
      <w:suff w:val="nothing"/>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0000000B"/>
    <w:name w:val="WW8Num11"/>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C"/>
    <w:multiLevelType w:val="multilevel"/>
    <w:tmpl w:val="0000000C"/>
    <w:name w:val="WW8Num12"/>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D"/>
    <w:multiLevelType w:val="multilevel"/>
    <w:tmpl w:val="0000000D"/>
    <w:name w:val="WW8Num13"/>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E"/>
    <w:multiLevelType w:val="multilevel"/>
    <w:tmpl w:val="0000000E"/>
    <w:name w:val="WW8Num14"/>
    <w:lvl w:ilvl="0">
      <w:start w:val="1"/>
      <w:numFmt w:val="lowerLetter"/>
      <w:suff w:val="nothing"/>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3" w15:restartNumberingAfterBreak="0">
    <w:nsid w:val="0000000F"/>
    <w:multiLevelType w:val="multilevel"/>
    <w:tmpl w:val="0000000F"/>
    <w:name w:val="WW8Num15"/>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0"/>
    <w:multiLevelType w:val="multilevel"/>
    <w:tmpl w:val="00000010"/>
    <w:name w:val="WW8Num16"/>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1"/>
    <w:multiLevelType w:val="multilevel"/>
    <w:tmpl w:val="00000011"/>
    <w:name w:val="WW8Num17"/>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2"/>
    <w:multiLevelType w:val="multilevel"/>
    <w:tmpl w:val="00000012"/>
    <w:name w:val="WW8Num18"/>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3"/>
    <w:multiLevelType w:val="multilevel"/>
    <w:tmpl w:val="00000013"/>
    <w:name w:val="WW8Num19"/>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4"/>
    <w:multiLevelType w:val="multilevel"/>
    <w:tmpl w:val="00000014"/>
    <w:name w:val="WW8Num20"/>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5"/>
    <w:multiLevelType w:val="multilevel"/>
    <w:tmpl w:val="00000015"/>
    <w:name w:val="WW8Num21"/>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6"/>
    <w:multiLevelType w:val="multilevel"/>
    <w:tmpl w:val="00000016"/>
    <w:name w:val="WW8Num22"/>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7"/>
    <w:multiLevelType w:val="multilevel"/>
    <w:tmpl w:val="00000017"/>
    <w:name w:val="WW8Num23"/>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8"/>
    <w:multiLevelType w:val="multilevel"/>
    <w:tmpl w:val="00000018"/>
    <w:name w:val="WW8Num24"/>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00000019"/>
    <w:multiLevelType w:val="multilevel"/>
    <w:tmpl w:val="00000019"/>
    <w:name w:val="WW8Num25"/>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A"/>
    <w:multiLevelType w:val="multilevel"/>
    <w:tmpl w:val="0000001A"/>
    <w:name w:val="WW8Num26"/>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B"/>
    <w:multiLevelType w:val="multilevel"/>
    <w:tmpl w:val="0000001B"/>
    <w:name w:val="WW8Num27"/>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C"/>
    <w:multiLevelType w:val="multilevel"/>
    <w:tmpl w:val="0000001C"/>
    <w:name w:val="WW8Num28"/>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0000001D"/>
    <w:multiLevelType w:val="multilevel"/>
    <w:tmpl w:val="0000001D"/>
    <w:name w:val="WW8Num29"/>
    <w:lvl w:ilvl="0">
      <w:start w:val="1"/>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E"/>
    <w:multiLevelType w:val="multilevel"/>
    <w:tmpl w:val="0000001E"/>
    <w:name w:val="WW8Num30"/>
    <w:lvl w:ilvl="0">
      <w:start w:val="1"/>
      <w:numFmt w:val="lowerLetter"/>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1F"/>
    <w:multiLevelType w:val="multilevel"/>
    <w:tmpl w:val="0000001F"/>
    <w:name w:val="WW8Num31"/>
    <w:lvl w:ilvl="0">
      <w:start w:val="1"/>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00000020"/>
    <w:multiLevelType w:val="multilevel"/>
    <w:tmpl w:val="00000020"/>
    <w:name w:val="WW8Num3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0000021"/>
    <w:multiLevelType w:val="multilevel"/>
    <w:tmpl w:val="00000021"/>
    <w:name w:val="WW8Num3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00000022"/>
    <w:multiLevelType w:val="multilevel"/>
    <w:tmpl w:val="00000022"/>
    <w:name w:val="WW8Num34"/>
    <w:lvl w:ilvl="0">
      <w:start w:val="1"/>
      <w:numFmt w:val="decimal"/>
      <w:lvlText w:val="%1."/>
      <w:lvlJc w:val="left"/>
      <w:pPr>
        <w:tabs>
          <w:tab w:val="num" w:pos="735"/>
        </w:tabs>
        <w:ind w:left="735" w:hanging="360"/>
      </w:pPr>
    </w:lvl>
    <w:lvl w:ilvl="1">
      <w:start w:val="1"/>
      <w:numFmt w:val="lowerLetter"/>
      <w:lvlText w:val="%2)"/>
      <w:lvlJc w:val="left"/>
      <w:pPr>
        <w:tabs>
          <w:tab w:val="num" w:pos="1095"/>
        </w:tabs>
        <w:ind w:left="1095" w:hanging="360"/>
      </w:pPr>
    </w:lvl>
    <w:lvl w:ilvl="2">
      <w:start w:val="1"/>
      <w:numFmt w:val="decimal"/>
      <w:lvlText w:val="%3."/>
      <w:lvlJc w:val="left"/>
      <w:pPr>
        <w:tabs>
          <w:tab w:val="num" w:pos="1455"/>
        </w:tabs>
        <w:ind w:left="1455" w:hanging="360"/>
      </w:pPr>
    </w:lvl>
    <w:lvl w:ilvl="3">
      <w:start w:val="1"/>
      <w:numFmt w:val="decimal"/>
      <w:lvlText w:val="%4."/>
      <w:lvlJc w:val="left"/>
      <w:pPr>
        <w:tabs>
          <w:tab w:val="num" w:pos="1815"/>
        </w:tabs>
        <w:ind w:left="1815" w:hanging="360"/>
      </w:pPr>
    </w:lvl>
    <w:lvl w:ilvl="4">
      <w:start w:val="1"/>
      <w:numFmt w:val="decimal"/>
      <w:lvlText w:val="%5."/>
      <w:lvlJc w:val="left"/>
      <w:pPr>
        <w:tabs>
          <w:tab w:val="num" w:pos="2175"/>
        </w:tabs>
        <w:ind w:left="2175" w:hanging="360"/>
      </w:pPr>
    </w:lvl>
    <w:lvl w:ilvl="5">
      <w:start w:val="1"/>
      <w:numFmt w:val="decimal"/>
      <w:lvlText w:val="%6."/>
      <w:lvlJc w:val="left"/>
      <w:pPr>
        <w:tabs>
          <w:tab w:val="num" w:pos="2535"/>
        </w:tabs>
        <w:ind w:left="2535" w:hanging="360"/>
      </w:pPr>
    </w:lvl>
    <w:lvl w:ilvl="6">
      <w:start w:val="1"/>
      <w:numFmt w:val="decimal"/>
      <w:lvlText w:val="%7."/>
      <w:lvlJc w:val="left"/>
      <w:pPr>
        <w:tabs>
          <w:tab w:val="num" w:pos="2895"/>
        </w:tabs>
        <w:ind w:left="2895" w:hanging="360"/>
      </w:pPr>
    </w:lvl>
    <w:lvl w:ilvl="7">
      <w:start w:val="1"/>
      <w:numFmt w:val="decimal"/>
      <w:lvlText w:val="%8."/>
      <w:lvlJc w:val="left"/>
      <w:pPr>
        <w:tabs>
          <w:tab w:val="num" w:pos="3255"/>
        </w:tabs>
        <w:ind w:left="3255" w:hanging="360"/>
      </w:pPr>
    </w:lvl>
    <w:lvl w:ilvl="8">
      <w:start w:val="1"/>
      <w:numFmt w:val="decimal"/>
      <w:lvlText w:val="%9."/>
      <w:lvlJc w:val="left"/>
      <w:pPr>
        <w:tabs>
          <w:tab w:val="num" w:pos="3615"/>
        </w:tabs>
        <w:ind w:left="3615" w:hanging="360"/>
      </w:pPr>
    </w:lvl>
  </w:abstractNum>
  <w:abstractNum w:abstractNumId="33" w15:restartNumberingAfterBreak="0">
    <w:nsid w:val="00000023"/>
    <w:multiLevelType w:val="multilevel"/>
    <w:tmpl w:val="9072E528"/>
    <w:name w:val="WW8Num35"/>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360"/>
        </w:tabs>
        <w:ind w:left="36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00000024"/>
    <w:multiLevelType w:val="multilevel"/>
    <w:tmpl w:val="00000024"/>
    <w:name w:val="WW8Num3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5" w15:restartNumberingAfterBreak="0">
    <w:nsid w:val="00000026"/>
    <w:multiLevelType w:val="multilevel"/>
    <w:tmpl w:val="00000026"/>
    <w:name w:val="WW8Num3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6" w15:restartNumberingAfterBreak="0">
    <w:nsid w:val="00000027"/>
    <w:multiLevelType w:val="multilevel"/>
    <w:tmpl w:val="00000027"/>
    <w:name w:val="WW8Num39"/>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7" w15:restartNumberingAfterBreak="0">
    <w:nsid w:val="09384AC4"/>
    <w:multiLevelType w:val="hybridMultilevel"/>
    <w:tmpl w:val="F314CE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0D5E7BE8"/>
    <w:multiLevelType w:val="hybridMultilevel"/>
    <w:tmpl w:val="0F78D49A"/>
    <w:lvl w:ilvl="0" w:tplc="D108BDBA">
      <w:numFmt w:val="bullet"/>
      <w:lvlText w:val="•"/>
      <w:lvlJc w:val="left"/>
      <w:pPr>
        <w:ind w:left="720" w:hanging="360"/>
      </w:pPr>
      <w:rPr>
        <w:rFonts w:ascii="Times New Roman" w:eastAsia="Arial Unicode MS" w:hAnsi="Times New Roman" w:cs="Times New Roman" w:hint="default"/>
      </w:rPr>
    </w:lvl>
    <w:lvl w:ilvl="1" w:tplc="B31A7BA2">
      <w:numFmt w:val="bullet"/>
      <w:lvlText w:val="-"/>
      <w:lvlJc w:val="left"/>
      <w:pPr>
        <w:ind w:left="1440" w:hanging="360"/>
      </w:pPr>
      <w:rPr>
        <w:rFonts w:ascii="Times New Roman" w:eastAsia="Arial Unicode MS"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15:restartNumberingAfterBreak="0">
    <w:nsid w:val="0EA57216"/>
    <w:multiLevelType w:val="hybridMultilevel"/>
    <w:tmpl w:val="EF229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12E64788"/>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1E31019C"/>
    <w:multiLevelType w:val="hybridMultilevel"/>
    <w:tmpl w:val="E5349D3E"/>
    <w:lvl w:ilvl="0" w:tplc="6D0CF9F4">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2" w15:restartNumberingAfterBreak="0">
    <w:nsid w:val="280E545A"/>
    <w:multiLevelType w:val="hybridMultilevel"/>
    <w:tmpl w:val="D708EF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3" w15:restartNumberingAfterBreak="0">
    <w:nsid w:val="2DD636D8"/>
    <w:multiLevelType w:val="hybridMultilevel"/>
    <w:tmpl w:val="0ECADF68"/>
    <w:lvl w:ilvl="0" w:tplc="F004784A">
      <w:start w:val="1"/>
      <w:numFmt w:val="lowerLetter"/>
      <w:lvlText w:val="%1)"/>
      <w:lvlJc w:val="left"/>
      <w:pPr>
        <w:ind w:left="1440" w:hanging="108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4" w15:restartNumberingAfterBreak="0">
    <w:nsid w:val="2E7E4EC7"/>
    <w:multiLevelType w:val="hybridMultilevel"/>
    <w:tmpl w:val="CB96E9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35FA6A24"/>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3B9639E8"/>
    <w:multiLevelType w:val="hybridMultilevel"/>
    <w:tmpl w:val="4A6C671E"/>
    <w:lvl w:ilvl="0" w:tplc="C7409700">
      <w:start w:val="1"/>
      <w:numFmt w:val="lowerLetter"/>
      <w:lvlText w:val="%1)"/>
      <w:lvlJc w:val="left"/>
      <w:pPr>
        <w:ind w:left="720" w:hanging="360"/>
      </w:pPr>
      <w:rPr>
        <w:color w:val="auto"/>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7" w15:restartNumberingAfterBreak="0">
    <w:nsid w:val="42422171"/>
    <w:multiLevelType w:val="multilevel"/>
    <w:tmpl w:val="4900F5FC"/>
    <w:lvl w:ilvl="0">
      <w:start w:val="1"/>
      <w:numFmt w:val="lowerLetter"/>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48" w15:restartNumberingAfterBreak="0">
    <w:nsid w:val="44995466"/>
    <w:multiLevelType w:val="hybridMultilevel"/>
    <w:tmpl w:val="F2D6B3C4"/>
    <w:lvl w:ilvl="0" w:tplc="D56C31CC">
      <w:start w:val="1"/>
      <w:numFmt w:val="decimal"/>
      <w:lvlText w:val="%1."/>
      <w:lvlJc w:val="left"/>
      <w:pPr>
        <w:ind w:left="1080" w:hanging="72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9" w15:restartNumberingAfterBreak="0">
    <w:nsid w:val="46766CF9"/>
    <w:multiLevelType w:val="hybridMultilevel"/>
    <w:tmpl w:val="C91488E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0" w15:restartNumberingAfterBreak="0">
    <w:nsid w:val="55D22ACB"/>
    <w:multiLevelType w:val="hybridMultilevel"/>
    <w:tmpl w:val="A7F02C98"/>
    <w:lvl w:ilvl="0" w:tplc="300A0015">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1" w15:restartNumberingAfterBreak="0">
    <w:nsid w:val="5803323F"/>
    <w:multiLevelType w:val="multilevel"/>
    <w:tmpl w:val="9072E528"/>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360"/>
        </w:tabs>
        <w:ind w:left="36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594F6F86"/>
    <w:multiLevelType w:val="hybridMultilevel"/>
    <w:tmpl w:val="877C22C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53" w15:restartNumberingAfterBreak="0">
    <w:nsid w:val="60BA0398"/>
    <w:multiLevelType w:val="hybridMultilevel"/>
    <w:tmpl w:val="A2F4E506"/>
    <w:lvl w:ilvl="0" w:tplc="7B62D38E">
      <w:start w:val="1"/>
      <w:numFmt w:val="bullet"/>
      <w:lvlText w:val=""/>
      <w:lvlJc w:val="left"/>
      <w:pPr>
        <w:ind w:left="360" w:hanging="360"/>
      </w:pPr>
      <w:rPr>
        <w:rFonts w:ascii="Symbol" w:eastAsia="Calibri" w:hAnsi="Symbol" w:cs="Aria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54" w15:restartNumberingAfterBreak="0">
    <w:nsid w:val="702462B3"/>
    <w:multiLevelType w:val="hybridMultilevel"/>
    <w:tmpl w:val="0C48756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55" w15:restartNumberingAfterBreak="0">
    <w:nsid w:val="748A1099"/>
    <w:multiLevelType w:val="hybridMultilevel"/>
    <w:tmpl w:val="CFCC4BF8"/>
    <w:lvl w:ilvl="0" w:tplc="0C0A0001">
      <w:start w:val="1"/>
      <w:numFmt w:val="bullet"/>
      <w:lvlText w:val=""/>
      <w:lvlJc w:val="left"/>
      <w:pPr>
        <w:ind w:left="735" w:hanging="360"/>
      </w:pPr>
      <w:rPr>
        <w:rFonts w:ascii="Symbol" w:hAnsi="Symbol" w:hint="default"/>
      </w:rPr>
    </w:lvl>
    <w:lvl w:ilvl="1" w:tplc="0C0A0003" w:tentative="1">
      <w:start w:val="1"/>
      <w:numFmt w:val="bullet"/>
      <w:lvlText w:val="o"/>
      <w:lvlJc w:val="left"/>
      <w:pPr>
        <w:ind w:left="1455" w:hanging="360"/>
      </w:pPr>
      <w:rPr>
        <w:rFonts w:ascii="Courier New" w:hAnsi="Courier New" w:cs="Courier New" w:hint="default"/>
      </w:rPr>
    </w:lvl>
    <w:lvl w:ilvl="2" w:tplc="0C0A0005" w:tentative="1">
      <w:start w:val="1"/>
      <w:numFmt w:val="bullet"/>
      <w:lvlText w:val=""/>
      <w:lvlJc w:val="left"/>
      <w:pPr>
        <w:ind w:left="2175" w:hanging="360"/>
      </w:pPr>
      <w:rPr>
        <w:rFonts w:ascii="Wingdings" w:hAnsi="Wingdings" w:hint="default"/>
      </w:rPr>
    </w:lvl>
    <w:lvl w:ilvl="3" w:tplc="0C0A0001" w:tentative="1">
      <w:start w:val="1"/>
      <w:numFmt w:val="bullet"/>
      <w:lvlText w:val=""/>
      <w:lvlJc w:val="left"/>
      <w:pPr>
        <w:ind w:left="2895" w:hanging="360"/>
      </w:pPr>
      <w:rPr>
        <w:rFonts w:ascii="Symbol" w:hAnsi="Symbol" w:hint="default"/>
      </w:rPr>
    </w:lvl>
    <w:lvl w:ilvl="4" w:tplc="0C0A0003" w:tentative="1">
      <w:start w:val="1"/>
      <w:numFmt w:val="bullet"/>
      <w:lvlText w:val="o"/>
      <w:lvlJc w:val="left"/>
      <w:pPr>
        <w:ind w:left="3615" w:hanging="360"/>
      </w:pPr>
      <w:rPr>
        <w:rFonts w:ascii="Courier New" w:hAnsi="Courier New" w:cs="Courier New" w:hint="default"/>
      </w:rPr>
    </w:lvl>
    <w:lvl w:ilvl="5" w:tplc="0C0A0005" w:tentative="1">
      <w:start w:val="1"/>
      <w:numFmt w:val="bullet"/>
      <w:lvlText w:val=""/>
      <w:lvlJc w:val="left"/>
      <w:pPr>
        <w:ind w:left="4335" w:hanging="360"/>
      </w:pPr>
      <w:rPr>
        <w:rFonts w:ascii="Wingdings" w:hAnsi="Wingdings" w:hint="default"/>
      </w:rPr>
    </w:lvl>
    <w:lvl w:ilvl="6" w:tplc="0C0A0001" w:tentative="1">
      <w:start w:val="1"/>
      <w:numFmt w:val="bullet"/>
      <w:lvlText w:val=""/>
      <w:lvlJc w:val="left"/>
      <w:pPr>
        <w:ind w:left="5055" w:hanging="360"/>
      </w:pPr>
      <w:rPr>
        <w:rFonts w:ascii="Symbol" w:hAnsi="Symbol" w:hint="default"/>
      </w:rPr>
    </w:lvl>
    <w:lvl w:ilvl="7" w:tplc="0C0A0003" w:tentative="1">
      <w:start w:val="1"/>
      <w:numFmt w:val="bullet"/>
      <w:lvlText w:val="o"/>
      <w:lvlJc w:val="left"/>
      <w:pPr>
        <w:ind w:left="5775" w:hanging="360"/>
      </w:pPr>
      <w:rPr>
        <w:rFonts w:ascii="Courier New" w:hAnsi="Courier New" w:cs="Courier New" w:hint="default"/>
      </w:rPr>
    </w:lvl>
    <w:lvl w:ilvl="8" w:tplc="0C0A0005" w:tentative="1">
      <w:start w:val="1"/>
      <w:numFmt w:val="bullet"/>
      <w:lvlText w:val=""/>
      <w:lvlJc w:val="left"/>
      <w:pPr>
        <w:ind w:left="6495" w:hanging="360"/>
      </w:pPr>
      <w:rPr>
        <w:rFonts w:ascii="Wingdings" w:hAnsi="Wingdings" w:hint="default"/>
      </w:rPr>
    </w:lvl>
  </w:abstractNum>
  <w:abstractNum w:abstractNumId="56" w15:restartNumberingAfterBreak="0">
    <w:nsid w:val="7C8C643F"/>
    <w:multiLevelType w:val="hybridMultilevel"/>
    <w:tmpl w:val="292018A2"/>
    <w:lvl w:ilvl="0" w:tplc="889065D6">
      <w:start w:val="1"/>
      <w:numFmt w:val="bullet"/>
      <w:lvlText w:val=""/>
      <w:lvlJc w:val="left"/>
      <w:pPr>
        <w:ind w:left="720" w:hanging="360"/>
      </w:pPr>
      <w:rPr>
        <w:rFonts w:ascii="Symbol" w:eastAsia="Calibri" w:hAnsi="Symbo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058628777">
    <w:abstractNumId w:val="12"/>
  </w:num>
  <w:num w:numId="2" w16cid:durableId="2056543637">
    <w:abstractNumId w:val="19"/>
  </w:num>
  <w:num w:numId="3" w16cid:durableId="2024435694">
    <w:abstractNumId w:val="20"/>
  </w:num>
  <w:num w:numId="4" w16cid:durableId="1127042747">
    <w:abstractNumId w:val="25"/>
  </w:num>
  <w:num w:numId="5" w16cid:durableId="445664716">
    <w:abstractNumId w:val="27"/>
  </w:num>
  <w:num w:numId="6" w16cid:durableId="1523978371">
    <w:abstractNumId w:val="28"/>
  </w:num>
  <w:num w:numId="7" w16cid:durableId="343439624">
    <w:abstractNumId w:val="33"/>
  </w:num>
  <w:num w:numId="8" w16cid:durableId="1751462469">
    <w:abstractNumId w:val="47"/>
  </w:num>
  <w:num w:numId="9" w16cid:durableId="1144465261">
    <w:abstractNumId w:val="49"/>
  </w:num>
  <w:num w:numId="10" w16cid:durableId="1241449923">
    <w:abstractNumId w:val="55"/>
  </w:num>
  <w:num w:numId="11" w16cid:durableId="899171705">
    <w:abstractNumId w:val="44"/>
  </w:num>
  <w:num w:numId="12" w16cid:durableId="25564558">
    <w:abstractNumId w:val="37"/>
  </w:num>
  <w:num w:numId="13" w16cid:durableId="810443981">
    <w:abstractNumId w:val="40"/>
  </w:num>
  <w:num w:numId="14" w16cid:durableId="1411539999">
    <w:abstractNumId w:val="45"/>
  </w:num>
  <w:num w:numId="15" w16cid:durableId="1416586297">
    <w:abstractNumId w:val="50"/>
  </w:num>
  <w:num w:numId="16" w16cid:durableId="752358798">
    <w:abstractNumId w:val="54"/>
  </w:num>
  <w:num w:numId="17" w16cid:durableId="611060082">
    <w:abstractNumId w:val="52"/>
  </w:num>
  <w:num w:numId="18" w16cid:durableId="75782266">
    <w:abstractNumId w:val="38"/>
  </w:num>
  <w:num w:numId="19" w16cid:durableId="52583815">
    <w:abstractNumId w:val="42"/>
  </w:num>
  <w:num w:numId="20" w16cid:durableId="1387872867">
    <w:abstractNumId w:val="39"/>
  </w:num>
  <w:num w:numId="21" w16cid:durableId="193083539">
    <w:abstractNumId w:val="41"/>
  </w:num>
  <w:num w:numId="22" w16cid:durableId="756899680">
    <w:abstractNumId w:val="48"/>
  </w:num>
  <w:num w:numId="23" w16cid:durableId="793712509">
    <w:abstractNumId w:val="43"/>
  </w:num>
  <w:num w:numId="24" w16cid:durableId="1425955839">
    <w:abstractNumId w:val="51"/>
  </w:num>
  <w:num w:numId="25" w16cid:durableId="327096166">
    <w:abstractNumId w:val="46"/>
  </w:num>
  <w:num w:numId="26" w16cid:durableId="1780953848">
    <w:abstractNumId w:val="56"/>
  </w:num>
  <w:num w:numId="27" w16cid:durableId="515969306">
    <w:abstractNumId w:val="5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88B"/>
    <w:rsid w:val="0000527D"/>
    <w:rsid w:val="000139CE"/>
    <w:rsid w:val="00013EB6"/>
    <w:rsid w:val="000260AE"/>
    <w:rsid w:val="0002753A"/>
    <w:rsid w:val="00041AFA"/>
    <w:rsid w:val="00041E6D"/>
    <w:rsid w:val="0004339E"/>
    <w:rsid w:val="00044219"/>
    <w:rsid w:val="00053E7F"/>
    <w:rsid w:val="00057429"/>
    <w:rsid w:val="00057D1D"/>
    <w:rsid w:val="000621A3"/>
    <w:rsid w:val="00067840"/>
    <w:rsid w:val="000767DC"/>
    <w:rsid w:val="00081334"/>
    <w:rsid w:val="000917D6"/>
    <w:rsid w:val="000955A3"/>
    <w:rsid w:val="000A1354"/>
    <w:rsid w:val="000A2DB8"/>
    <w:rsid w:val="000B19E0"/>
    <w:rsid w:val="000B20C3"/>
    <w:rsid w:val="000B20CC"/>
    <w:rsid w:val="000C078E"/>
    <w:rsid w:val="000C1B4B"/>
    <w:rsid w:val="000C6382"/>
    <w:rsid w:val="000E224F"/>
    <w:rsid w:val="00100A51"/>
    <w:rsid w:val="00114825"/>
    <w:rsid w:val="0011534A"/>
    <w:rsid w:val="00120276"/>
    <w:rsid w:val="0012135B"/>
    <w:rsid w:val="0013024B"/>
    <w:rsid w:val="00131985"/>
    <w:rsid w:val="00140285"/>
    <w:rsid w:val="0014499C"/>
    <w:rsid w:val="0014715D"/>
    <w:rsid w:val="00147B9E"/>
    <w:rsid w:val="0015539B"/>
    <w:rsid w:val="00156453"/>
    <w:rsid w:val="00176F97"/>
    <w:rsid w:val="00177692"/>
    <w:rsid w:val="00185CDF"/>
    <w:rsid w:val="00186707"/>
    <w:rsid w:val="001976F4"/>
    <w:rsid w:val="001A3E1A"/>
    <w:rsid w:val="001A4B2A"/>
    <w:rsid w:val="001B1321"/>
    <w:rsid w:val="001F7C90"/>
    <w:rsid w:val="001F7F33"/>
    <w:rsid w:val="00200C17"/>
    <w:rsid w:val="00205102"/>
    <w:rsid w:val="0021194D"/>
    <w:rsid w:val="00227C7A"/>
    <w:rsid w:val="00231E8A"/>
    <w:rsid w:val="00236041"/>
    <w:rsid w:val="00237CFD"/>
    <w:rsid w:val="00243CC5"/>
    <w:rsid w:val="00252D96"/>
    <w:rsid w:val="00257C1E"/>
    <w:rsid w:val="0026260B"/>
    <w:rsid w:val="00264210"/>
    <w:rsid w:val="00270077"/>
    <w:rsid w:val="002715D6"/>
    <w:rsid w:val="00274047"/>
    <w:rsid w:val="00274CB5"/>
    <w:rsid w:val="00275581"/>
    <w:rsid w:val="0028383D"/>
    <w:rsid w:val="00296EB4"/>
    <w:rsid w:val="002B28A2"/>
    <w:rsid w:val="002B4B46"/>
    <w:rsid w:val="002B6CF1"/>
    <w:rsid w:val="002C12DD"/>
    <w:rsid w:val="002C7AFB"/>
    <w:rsid w:val="002D0EF0"/>
    <w:rsid w:val="002D51B1"/>
    <w:rsid w:val="002E3989"/>
    <w:rsid w:val="002E4B94"/>
    <w:rsid w:val="002E7071"/>
    <w:rsid w:val="002F1149"/>
    <w:rsid w:val="002F6CB5"/>
    <w:rsid w:val="002F73FE"/>
    <w:rsid w:val="0030252D"/>
    <w:rsid w:val="00307D31"/>
    <w:rsid w:val="0031293E"/>
    <w:rsid w:val="00314191"/>
    <w:rsid w:val="003151D4"/>
    <w:rsid w:val="003224C3"/>
    <w:rsid w:val="00344084"/>
    <w:rsid w:val="00377714"/>
    <w:rsid w:val="003A2F91"/>
    <w:rsid w:val="003C687E"/>
    <w:rsid w:val="003C7B4A"/>
    <w:rsid w:val="003C7CA4"/>
    <w:rsid w:val="003D3938"/>
    <w:rsid w:val="003D67CE"/>
    <w:rsid w:val="003F345C"/>
    <w:rsid w:val="00427728"/>
    <w:rsid w:val="0043315D"/>
    <w:rsid w:val="004331FA"/>
    <w:rsid w:val="004349AC"/>
    <w:rsid w:val="004401A1"/>
    <w:rsid w:val="004455EA"/>
    <w:rsid w:val="00461565"/>
    <w:rsid w:val="0047195F"/>
    <w:rsid w:val="004865E3"/>
    <w:rsid w:val="00487334"/>
    <w:rsid w:val="00491777"/>
    <w:rsid w:val="0049492E"/>
    <w:rsid w:val="004A115E"/>
    <w:rsid w:val="004A4CD9"/>
    <w:rsid w:val="004B4BB0"/>
    <w:rsid w:val="004C1A98"/>
    <w:rsid w:val="004C30D2"/>
    <w:rsid w:val="004D1D10"/>
    <w:rsid w:val="004D6BC4"/>
    <w:rsid w:val="004E47C0"/>
    <w:rsid w:val="004F1019"/>
    <w:rsid w:val="004F3130"/>
    <w:rsid w:val="00500F63"/>
    <w:rsid w:val="0051086C"/>
    <w:rsid w:val="00526C3E"/>
    <w:rsid w:val="0053341A"/>
    <w:rsid w:val="00534932"/>
    <w:rsid w:val="00541FF9"/>
    <w:rsid w:val="00551F50"/>
    <w:rsid w:val="00570A49"/>
    <w:rsid w:val="00572997"/>
    <w:rsid w:val="005746A6"/>
    <w:rsid w:val="00576300"/>
    <w:rsid w:val="00585A34"/>
    <w:rsid w:val="00591341"/>
    <w:rsid w:val="00593CD9"/>
    <w:rsid w:val="005969AD"/>
    <w:rsid w:val="005A395C"/>
    <w:rsid w:val="005B0981"/>
    <w:rsid w:val="005B19A7"/>
    <w:rsid w:val="005C08F5"/>
    <w:rsid w:val="005C14EC"/>
    <w:rsid w:val="005C6AAC"/>
    <w:rsid w:val="005D01B0"/>
    <w:rsid w:val="005D350A"/>
    <w:rsid w:val="005D74FE"/>
    <w:rsid w:val="005D7A8A"/>
    <w:rsid w:val="005E0FA4"/>
    <w:rsid w:val="005F2363"/>
    <w:rsid w:val="00602783"/>
    <w:rsid w:val="00614441"/>
    <w:rsid w:val="0061558C"/>
    <w:rsid w:val="00621FB1"/>
    <w:rsid w:val="00622A24"/>
    <w:rsid w:val="00625628"/>
    <w:rsid w:val="00634B58"/>
    <w:rsid w:val="0065678D"/>
    <w:rsid w:val="0066565E"/>
    <w:rsid w:val="0066688B"/>
    <w:rsid w:val="00671B23"/>
    <w:rsid w:val="00677529"/>
    <w:rsid w:val="006810BF"/>
    <w:rsid w:val="00684B50"/>
    <w:rsid w:val="00692893"/>
    <w:rsid w:val="006A51D6"/>
    <w:rsid w:val="006A6828"/>
    <w:rsid w:val="006C418D"/>
    <w:rsid w:val="006D65DD"/>
    <w:rsid w:val="006E14AE"/>
    <w:rsid w:val="00702EE3"/>
    <w:rsid w:val="00705C67"/>
    <w:rsid w:val="0071033F"/>
    <w:rsid w:val="00740263"/>
    <w:rsid w:val="00741565"/>
    <w:rsid w:val="007514DC"/>
    <w:rsid w:val="0075187A"/>
    <w:rsid w:val="00752560"/>
    <w:rsid w:val="00753820"/>
    <w:rsid w:val="00760240"/>
    <w:rsid w:val="00761D35"/>
    <w:rsid w:val="00762D52"/>
    <w:rsid w:val="00771834"/>
    <w:rsid w:val="0077360F"/>
    <w:rsid w:val="007871FA"/>
    <w:rsid w:val="007876C8"/>
    <w:rsid w:val="00787CA9"/>
    <w:rsid w:val="0079644C"/>
    <w:rsid w:val="007A0476"/>
    <w:rsid w:val="007A52D7"/>
    <w:rsid w:val="007B3CDE"/>
    <w:rsid w:val="007B7125"/>
    <w:rsid w:val="007C193A"/>
    <w:rsid w:val="007C34FE"/>
    <w:rsid w:val="007C5C1D"/>
    <w:rsid w:val="007C6A1C"/>
    <w:rsid w:val="007C7328"/>
    <w:rsid w:val="007D0DF3"/>
    <w:rsid w:val="007D33A0"/>
    <w:rsid w:val="007E07D4"/>
    <w:rsid w:val="007E13E9"/>
    <w:rsid w:val="007E407D"/>
    <w:rsid w:val="007E6B85"/>
    <w:rsid w:val="007E784C"/>
    <w:rsid w:val="007F32D7"/>
    <w:rsid w:val="0080202E"/>
    <w:rsid w:val="008032EB"/>
    <w:rsid w:val="0080433B"/>
    <w:rsid w:val="0080652E"/>
    <w:rsid w:val="00814C05"/>
    <w:rsid w:val="008209A7"/>
    <w:rsid w:val="008257EC"/>
    <w:rsid w:val="00836638"/>
    <w:rsid w:val="00843053"/>
    <w:rsid w:val="008534C0"/>
    <w:rsid w:val="00854F36"/>
    <w:rsid w:val="008558CE"/>
    <w:rsid w:val="00874B28"/>
    <w:rsid w:val="008827C7"/>
    <w:rsid w:val="00884394"/>
    <w:rsid w:val="00886BB6"/>
    <w:rsid w:val="008C1137"/>
    <w:rsid w:val="008C1648"/>
    <w:rsid w:val="008D50AC"/>
    <w:rsid w:val="008F3FB3"/>
    <w:rsid w:val="008F40BA"/>
    <w:rsid w:val="00905F86"/>
    <w:rsid w:val="0090741C"/>
    <w:rsid w:val="009206D5"/>
    <w:rsid w:val="00924B90"/>
    <w:rsid w:val="0093288F"/>
    <w:rsid w:val="009372E1"/>
    <w:rsid w:val="009427C3"/>
    <w:rsid w:val="00943FB2"/>
    <w:rsid w:val="009478B2"/>
    <w:rsid w:val="00951C2C"/>
    <w:rsid w:val="009722EB"/>
    <w:rsid w:val="00973C03"/>
    <w:rsid w:val="0098140A"/>
    <w:rsid w:val="009965D6"/>
    <w:rsid w:val="009C3D04"/>
    <w:rsid w:val="009D1E97"/>
    <w:rsid w:val="009E5F1C"/>
    <w:rsid w:val="009E7F82"/>
    <w:rsid w:val="009F3056"/>
    <w:rsid w:val="009F4F3D"/>
    <w:rsid w:val="00A00C81"/>
    <w:rsid w:val="00A03AD5"/>
    <w:rsid w:val="00A04DFF"/>
    <w:rsid w:val="00A06A68"/>
    <w:rsid w:val="00A06AEC"/>
    <w:rsid w:val="00A1599F"/>
    <w:rsid w:val="00A270B3"/>
    <w:rsid w:val="00A33021"/>
    <w:rsid w:val="00A365DD"/>
    <w:rsid w:val="00A43F6F"/>
    <w:rsid w:val="00A516DC"/>
    <w:rsid w:val="00A537C6"/>
    <w:rsid w:val="00A619B3"/>
    <w:rsid w:val="00A6609E"/>
    <w:rsid w:val="00A714D9"/>
    <w:rsid w:val="00A74739"/>
    <w:rsid w:val="00A830A0"/>
    <w:rsid w:val="00A84AD1"/>
    <w:rsid w:val="00A85757"/>
    <w:rsid w:val="00A977F6"/>
    <w:rsid w:val="00AB1FF0"/>
    <w:rsid w:val="00AB3AF2"/>
    <w:rsid w:val="00AD05A6"/>
    <w:rsid w:val="00AD5456"/>
    <w:rsid w:val="00AE33B2"/>
    <w:rsid w:val="00AE6908"/>
    <w:rsid w:val="00AF6169"/>
    <w:rsid w:val="00B0068F"/>
    <w:rsid w:val="00B06CF6"/>
    <w:rsid w:val="00B23C74"/>
    <w:rsid w:val="00B36527"/>
    <w:rsid w:val="00B47872"/>
    <w:rsid w:val="00B63E4E"/>
    <w:rsid w:val="00B652B9"/>
    <w:rsid w:val="00B71275"/>
    <w:rsid w:val="00B74DBE"/>
    <w:rsid w:val="00B77D7F"/>
    <w:rsid w:val="00B8097D"/>
    <w:rsid w:val="00B814BA"/>
    <w:rsid w:val="00B94C83"/>
    <w:rsid w:val="00BA05E1"/>
    <w:rsid w:val="00BA336C"/>
    <w:rsid w:val="00BC29F8"/>
    <w:rsid w:val="00BC6181"/>
    <w:rsid w:val="00BC7E3B"/>
    <w:rsid w:val="00BE30ED"/>
    <w:rsid w:val="00BF03B4"/>
    <w:rsid w:val="00BF314F"/>
    <w:rsid w:val="00BF3E98"/>
    <w:rsid w:val="00C010C8"/>
    <w:rsid w:val="00C017E5"/>
    <w:rsid w:val="00C052FA"/>
    <w:rsid w:val="00C06EF7"/>
    <w:rsid w:val="00C070EA"/>
    <w:rsid w:val="00C21075"/>
    <w:rsid w:val="00C26A3F"/>
    <w:rsid w:val="00C26B15"/>
    <w:rsid w:val="00C317D0"/>
    <w:rsid w:val="00C45AAC"/>
    <w:rsid w:val="00C70D53"/>
    <w:rsid w:val="00C70E43"/>
    <w:rsid w:val="00C715AC"/>
    <w:rsid w:val="00C741CD"/>
    <w:rsid w:val="00C7496A"/>
    <w:rsid w:val="00C77429"/>
    <w:rsid w:val="00C8554D"/>
    <w:rsid w:val="00C93937"/>
    <w:rsid w:val="00C94CF1"/>
    <w:rsid w:val="00C96081"/>
    <w:rsid w:val="00CA10F8"/>
    <w:rsid w:val="00CB2D2C"/>
    <w:rsid w:val="00CC2B0A"/>
    <w:rsid w:val="00CC7153"/>
    <w:rsid w:val="00CD4604"/>
    <w:rsid w:val="00CE0100"/>
    <w:rsid w:val="00CE1DFB"/>
    <w:rsid w:val="00CE4D55"/>
    <w:rsid w:val="00CF01D3"/>
    <w:rsid w:val="00CF1B37"/>
    <w:rsid w:val="00CF53B3"/>
    <w:rsid w:val="00D02750"/>
    <w:rsid w:val="00D11002"/>
    <w:rsid w:val="00D24613"/>
    <w:rsid w:val="00D300D5"/>
    <w:rsid w:val="00D4477A"/>
    <w:rsid w:val="00D52DBF"/>
    <w:rsid w:val="00D90212"/>
    <w:rsid w:val="00D92BCC"/>
    <w:rsid w:val="00DE7B7B"/>
    <w:rsid w:val="00DF4952"/>
    <w:rsid w:val="00DF49DF"/>
    <w:rsid w:val="00DF5E93"/>
    <w:rsid w:val="00E06C4C"/>
    <w:rsid w:val="00E105C4"/>
    <w:rsid w:val="00E14CDC"/>
    <w:rsid w:val="00E2322F"/>
    <w:rsid w:val="00E328C0"/>
    <w:rsid w:val="00E34247"/>
    <w:rsid w:val="00E81B35"/>
    <w:rsid w:val="00E8530D"/>
    <w:rsid w:val="00E85A96"/>
    <w:rsid w:val="00EB0068"/>
    <w:rsid w:val="00EB39C2"/>
    <w:rsid w:val="00EC3453"/>
    <w:rsid w:val="00EC4098"/>
    <w:rsid w:val="00EC67A8"/>
    <w:rsid w:val="00ED11D8"/>
    <w:rsid w:val="00ED7347"/>
    <w:rsid w:val="00EE03DD"/>
    <w:rsid w:val="00EF2342"/>
    <w:rsid w:val="00EF61F6"/>
    <w:rsid w:val="00F00CA0"/>
    <w:rsid w:val="00F038D5"/>
    <w:rsid w:val="00F26044"/>
    <w:rsid w:val="00F30971"/>
    <w:rsid w:val="00F35BC7"/>
    <w:rsid w:val="00F3793D"/>
    <w:rsid w:val="00F42A97"/>
    <w:rsid w:val="00F52B2A"/>
    <w:rsid w:val="00F530FE"/>
    <w:rsid w:val="00F56207"/>
    <w:rsid w:val="00F61332"/>
    <w:rsid w:val="00F63F12"/>
    <w:rsid w:val="00F653CE"/>
    <w:rsid w:val="00F6735C"/>
    <w:rsid w:val="00F72DDB"/>
    <w:rsid w:val="00F7529C"/>
    <w:rsid w:val="00F962CE"/>
    <w:rsid w:val="00FA3699"/>
    <w:rsid w:val="00FB6F71"/>
    <w:rsid w:val="00FC1421"/>
    <w:rsid w:val="00FC5EAB"/>
    <w:rsid w:val="00FE4821"/>
    <w:rsid w:val="00FF51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72469"/>
  <w15:chartTrackingRefBased/>
  <w15:docId w15:val="{4CEEA476-EEE9-42C0-ACE0-F90019D3A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s-EC"/>
    </w:rPr>
  </w:style>
  <w:style w:type="paragraph" w:styleId="Ttulo1">
    <w:name w:val="heading 1"/>
    <w:basedOn w:val="Normal"/>
    <w:next w:val="Normal"/>
    <w:link w:val="Ttulo1Car"/>
    <w:qFormat/>
    <w:rsid w:val="0066688B"/>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66688B"/>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66688B"/>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66688B"/>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66688B"/>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66688B"/>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66688B"/>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66688B"/>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66688B"/>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66688B"/>
    <w:rPr>
      <w:rFonts w:ascii="Cambria" w:eastAsia="Times New Roman" w:hAnsi="Cambria" w:cs="Times New Roman"/>
      <w:b/>
      <w:bCs/>
      <w:color w:val="365F91"/>
      <w:sz w:val="28"/>
      <w:szCs w:val="28"/>
      <w:lang w:eastAsia="hi-IN" w:bidi="hi-IN"/>
    </w:rPr>
  </w:style>
  <w:style w:type="character" w:customStyle="1" w:styleId="Ttulo2Car">
    <w:name w:val="Título 2 Car"/>
    <w:link w:val="Ttulo2"/>
    <w:rsid w:val="0066688B"/>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link w:val="Ttulo3"/>
    <w:rsid w:val="0066688B"/>
    <w:rPr>
      <w:rFonts w:ascii="Cambria" w:eastAsia="Times New Roman" w:hAnsi="Cambria" w:cs="Times New Roman"/>
      <w:b/>
      <w:bCs/>
      <w:color w:val="4F81BD"/>
      <w:sz w:val="24"/>
      <w:szCs w:val="20"/>
      <w:lang w:eastAsia="hi-IN" w:bidi="hi-IN"/>
    </w:rPr>
  </w:style>
  <w:style w:type="character" w:customStyle="1" w:styleId="Ttulo4Car">
    <w:name w:val="Título 4 Car"/>
    <w:link w:val="Ttulo4"/>
    <w:rsid w:val="0066688B"/>
    <w:rPr>
      <w:rFonts w:ascii="Times New Roman" w:eastAsia="Times New Roman" w:hAnsi="Times New Roman" w:cs="Times New Roman"/>
      <w:b/>
      <w:bCs/>
      <w:sz w:val="24"/>
      <w:szCs w:val="24"/>
      <w:lang w:eastAsia="es-EC" w:bidi="hi-IN"/>
    </w:rPr>
  </w:style>
  <w:style w:type="character" w:customStyle="1" w:styleId="Ttulo5Car">
    <w:name w:val="Título 5 Car"/>
    <w:link w:val="Ttulo5"/>
    <w:rsid w:val="0066688B"/>
    <w:rPr>
      <w:rFonts w:ascii="Times New Roman" w:eastAsia="Times New Roman" w:hAnsi="Times New Roman" w:cs="Times New Roman"/>
      <w:b/>
      <w:i/>
      <w:sz w:val="26"/>
      <w:szCs w:val="20"/>
      <w:lang w:eastAsia="hi-IN" w:bidi="hi-IN"/>
    </w:rPr>
  </w:style>
  <w:style w:type="character" w:customStyle="1" w:styleId="Ttulo6Car">
    <w:name w:val="Título 6 Car"/>
    <w:link w:val="Ttulo6"/>
    <w:rsid w:val="0066688B"/>
    <w:rPr>
      <w:rFonts w:ascii="Times New Roman" w:eastAsia="Times New Roman" w:hAnsi="Times New Roman" w:cs="Times New Roman"/>
      <w:b/>
      <w:bCs/>
      <w:color w:val="000080"/>
      <w:sz w:val="15"/>
      <w:szCs w:val="15"/>
      <w:lang w:eastAsia="es-EC" w:bidi="hi-IN"/>
    </w:rPr>
  </w:style>
  <w:style w:type="character" w:customStyle="1" w:styleId="Ttulo7Car">
    <w:name w:val="Título 7 Car"/>
    <w:link w:val="Ttulo7"/>
    <w:rsid w:val="0066688B"/>
    <w:rPr>
      <w:rFonts w:ascii="Flat Brush" w:eastAsia="Times New Roman" w:hAnsi="Flat Brush" w:cs="Times New Roman"/>
      <w:b/>
      <w:sz w:val="32"/>
      <w:szCs w:val="20"/>
      <w:lang w:val="es-ES" w:eastAsia="hi-IN" w:bidi="hi-IN"/>
    </w:rPr>
  </w:style>
  <w:style w:type="character" w:customStyle="1" w:styleId="Ttulo8Car">
    <w:name w:val="Título 8 Car"/>
    <w:link w:val="Ttulo8"/>
    <w:rsid w:val="0066688B"/>
    <w:rPr>
      <w:rFonts w:ascii="Cambria" w:eastAsia="Times New Roman" w:hAnsi="Cambria" w:cs="Times New Roman"/>
      <w:color w:val="404040"/>
      <w:sz w:val="20"/>
      <w:szCs w:val="20"/>
      <w:lang w:eastAsia="hi-IN" w:bidi="hi-IN"/>
    </w:rPr>
  </w:style>
  <w:style w:type="character" w:customStyle="1" w:styleId="Ttulo9Car">
    <w:name w:val="Título 9 Car"/>
    <w:link w:val="Ttulo9"/>
    <w:rsid w:val="0066688B"/>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66688B"/>
  </w:style>
  <w:style w:type="character" w:styleId="Hipervnculo">
    <w:name w:val="Hyperlink"/>
    <w:unhideWhenUsed/>
    <w:rsid w:val="0066688B"/>
    <w:rPr>
      <w:color w:val="0000FF"/>
      <w:u w:val="single"/>
    </w:rPr>
  </w:style>
  <w:style w:type="paragraph" w:styleId="NormalWeb">
    <w:name w:val="Normal (Web)"/>
    <w:basedOn w:val="Normal"/>
    <w:unhideWhenUsed/>
    <w:rsid w:val="0066688B"/>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66688B"/>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66688B"/>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66688B"/>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basedOn w:val="Normal"/>
    <w:uiPriority w:val="34"/>
    <w:qFormat/>
    <w:rsid w:val="0066688B"/>
    <w:pPr>
      <w:suppressAutoHyphens/>
      <w:spacing w:after="0" w:line="240" w:lineRule="auto"/>
      <w:ind w:left="720"/>
    </w:pPr>
    <w:rPr>
      <w:rFonts w:eastAsia="Times New Roman"/>
      <w:sz w:val="24"/>
      <w:szCs w:val="20"/>
      <w:lang w:eastAsia="hi-IN" w:bidi="hi-IN"/>
    </w:rPr>
  </w:style>
  <w:style w:type="character" w:customStyle="1" w:styleId="WW8Num7z0">
    <w:name w:val="WW8Num7z0"/>
    <w:rsid w:val="0066688B"/>
    <w:rPr>
      <w:rFonts w:ascii="Wingdings" w:hAnsi="Wingdings"/>
    </w:rPr>
  </w:style>
  <w:style w:type="character" w:customStyle="1" w:styleId="WW8Num10z0">
    <w:name w:val="WW8Num10z0"/>
    <w:rsid w:val="0066688B"/>
    <w:rPr>
      <w:rFonts w:ascii="Wingdings" w:hAnsi="Wingdings"/>
    </w:rPr>
  </w:style>
  <w:style w:type="character" w:customStyle="1" w:styleId="WW8Num36z0">
    <w:name w:val="WW8Num36z0"/>
    <w:rsid w:val="0066688B"/>
    <w:rPr>
      <w:rFonts w:ascii="Bookman Old Style" w:hAnsi="Bookman Old Style"/>
    </w:rPr>
  </w:style>
  <w:style w:type="character" w:customStyle="1" w:styleId="WW8Num36z1">
    <w:name w:val="WW8Num36z1"/>
    <w:rsid w:val="0066688B"/>
    <w:rPr>
      <w:rFonts w:ascii="Courier New" w:hAnsi="Courier New"/>
    </w:rPr>
  </w:style>
  <w:style w:type="character" w:customStyle="1" w:styleId="WW8Num37z0">
    <w:name w:val="WW8Num37z0"/>
    <w:rsid w:val="0066688B"/>
    <w:rPr>
      <w:rFonts w:ascii="Wingdings" w:hAnsi="Wingdings"/>
    </w:rPr>
  </w:style>
  <w:style w:type="character" w:customStyle="1" w:styleId="WW8Num37z1">
    <w:name w:val="WW8Num37z1"/>
    <w:rsid w:val="0066688B"/>
    <w:rPr>
      <w:rFonts w:ascii="Courier New" w:hAnsi="Courier New"/>
    </w:rPr>
  </w:style>
  <w:style w:type="character" w:customStyle="1" w:styleId="WW8Num38z0">
    <w:name w:val="WW8Num38z0"/>
    <w:rsid w:val="0066688B"/>
    <w:rPr>
      <w:rFonts w:ascii="Wingdings" w:hAnsi="Wingdings"/>
    </w:rPr>
  </w:style>
  <w:style w:type="character" w:customStyle="1" w:styleId="WW8Num38z1">
    <w:name w:val="WW8Num38z1"/>
    <w:rsid w:val="0066688B"/>
    <w:rPr>
      <w:rFonts w:ascii="Courier New" w:hAnsi="Courier New"/>
    </w:rPr>
  </w:style>
  <w:style w:type="character" w:customStyle="1" w:styleId="WW8Num39z0">
    <w:name w:val="WW8Num39z0"/>
    <w:rsid w:val="0066688B"/>
    <w:rPr>
      <w:rFonts w:ascii="Wingdings" w:hAnsi="Wingdings"/>
    </w:rPr>
  </w:style>
  <w:style w:type="character" w:customStyle="1" w:styleId="WW8Num39z1">
    <w:name w:val="WW8Num39z1"/>
    <w:rsid w:val="0066688B"/>
    <w:rPr>
      <w:rFonts w:ascii="Courier New" w:hAnsi="Courier New"/>
    </w:rPr>
  </w:style>
  <w:style w:type="character" w:customStyle="1" w:styleId="Absatz-Standardschriftart">
    <w:name w:val="Absatz-Standardschriftart"/>
    <w:rsid w:val="0066688B"/>
  </w:style>
  <w:style w:type="character" w:customStyle="1" w:styleId="WW-Absatz-Standardschriftart">
    <w:name w:val="WW-Absatz-Standardschriftart"/>
    <w:rsid w:val="0066688B"/>
  </w:style>
  <w:style w:type="character" w:customStyle="1" w:styleId="WW-Absatz-Standardschriftart1">
    <w:name w:val="WW-Absatz-Standardschriftart1"/>
    <w:rsid w:val="0066688B"/>
  </w:style>
  <w:style w:type="character" w:customStyle="1" w:styleId="WW8Num40z0">
    <w:name w:val="WW8Num40z0"/>
    <w:rsid w:val="0066688B"/>
    <w:rPr>
      <w:rFonts w:ascii="Wingdings" w:hAnsi="Wingdings"/>
    </w:rPr>
  </w:style>
  <w:style w:type="character" w:customStyle="1" w:styleId="WW8Num40z1">
    <w:name w:val="WW8Num40z1"/>
    <w:rsid w:val="0066688B"/>
    <w:rPr>
      <w:rFonts w:ascii="Courier New" w:hAnsi="Courier New"/>
    </w:rPr>
  </w:style>
  <w:style w:type="character" w:customStyle="1" w:styleId="WW-Absatz-Standardschriftart11">
    <w:name w:val="WW-Absatz-Standardschriftart11"/>
    <w:rsid w:val="0066688B"/>
  </w:style>
  <w:style w:type="character" w:customStyle="1" w:styleId="WW-Absatz-Standardschriftart111">
    <w:name w:val="WW-Absatz-Standardschriftart111"/>
    <w:rsid w:val="0066688B"/>
  </w:style>
  <w:style w:type="character" w:customStyle="1" w:styleId="WW-Absatz-Standardschriftart1111">
    <w:name w:val="WW-Absatz-Standardschriftart1111"/>
    <w:rsid w:val="0066688B"/>
  </w:style>
  <w:style w:type="character" w:customStyle="1" w:styleId="WW-Absatz-Standardschriftart11111">
    <w:name w:val="WW-Absatz-Standardschriftart11111"/>
    <w:rsid w:val="0066688B"/>
  </w:style>
  <w:style w:type="character" w:customStyle="1" w:styleId="WW-Absatz-Standardschriftart111111">
    <w:name w:val="WW-Absatz-Standardschriftart111111"/>
    <w:rsid w:val="0066688B"/>
  </w:style>
  <w:style w:type="character" w:customStyle="1" w:styleId="WW-Absatz-Standardschriftart1111111">
    <w:name w:val="WW-Absatz-Standardschriftart1111111"/>
    <w:rsid w:val="0066688B"/>
  </w:style>
  <w:style w:type="character" w:customStyle="1" w:styleId="WW-Absatz-Standardschriftart11111111">
    <w:name w:val="WW-Absatz-Standardschriftart11111111"/>
    <w:rsid w:val="0066688B"/>
  </w:style>
  <w:style w:type="character" w:customStyle="1" w:styleId="WW-Absatz-Standardschriftart111111111">
    <w:name w:val="WW-Absatz-Standardschriftart111111111"/>
    <w:rsid w:val="0066688B"/>
  </w:style>
  <w:style w:type="character" w:customStyle="1" w:styleId="WW-Absatz-Standardschriftart1111111111">
    <w:name w:val="WW-Absatz-Standardschriftart1111111111"/>
    <w:rsid w:val="0066688B"/>
  </w:style>
  <w:style w:type="character" w:customStyle="1" w:styleId="WW-Absatz-Standardschriftart11111111111">
    <w:name w:val="WW-Absatz-Standardschriftart11111111111"/>
    <w:rsid w:val="0066688B"/>
  </w:style>
  <w:style w:type="character" w:customStyle="1" w:styleId="WW-Absatz-Standardschriftart111111111111">
    <w:name w:val="WW-Absatz-Standardschriftart111111111111"/>
    <w:rsid w:val="0066688B"/>
  </w:style>
  <w:style w:type="character" w:customStyle="1" w:styleId="WW-Absatz-Standardschriftart1111111111111">
    <w:name w:val="WW-Absatz-Standardschriftart1111111111111"/>
    <w:rsid w:val="0066688B"/>
  </w:style>
  <w:style w:type="character" w:customStyle="1" w:styleId="WW8Num3z0">
    <w:name w:val="WW8Num3z0"/>
    <w:rsid w:val="0066688B"/>
    <w:rPr>
      <w:rFonts w:ascii="Symbol" w:hAnsi="Symbol"/>
    </w:rPr>
  </w:style>
  <w:style w:type="character" w:customStyle="1" w:styleId="WW8Num4z0">
    <w:name w:val="WW8Num4z0"/>
    <w:rsid w:val="0066688B"/>
    <w:rPr>
      <w:rFonts w:ascii="Wingdings" w:hAnsi="Wingdings"/>
    </w:rPr>
  </w:style>
  <w:style w:type="character" w:customStyle="1" w:styleId="WW8Num5z0">
    <w:name w:val="WW8Num5z0"/>
    <w:rsid w:val="0066688B"/>
    <w:rPr>
      <w:rFonts w:ascii="Times New Roman" w:hAnsi="Times New Roman"/>
    </w:rPr>
  </w:style>
  <w:style w:type="character" w:customStyle="1" w:styleId="WW8Num11z0">
    <w:name w:val="WW8Num11z0"/>
    <w:rsid w:val="0066688B"/>
    <w:rPr>
      <w:rFonts w:ascii="Wingdings" w:hAnsi="Wingdings"/>
    </w:rPr>
  </w:style>
  <w:style w:type="character" w:customStyle="1" w:styleId="WW8Num12z0">
    <w:name w:val="WW8Num12z0"/>
    <w:rsid w:val="0066688B"/>
    <w:rPr>
      <w:rFonts w:ascii="Symbol" w:hAnsi="Symbol"/>
    </w:rPr>
  </w:style>
  <w:style w:type="character" w:customStyle="1" w:styleId="WW8Num13z0">
    <w:name w:val="WW8Num13z0"/>
    <w:rsid w:val="0066688B"/>
    <w:rPr>
      <w:rFonts w:ascii="Bookman Old Style" w:hAnsi="Bookman Old Style"/>
    </w:rPr>
  </w:style>
  <w:style w:type="character" w:customStyle="1" w:styleId="WW8Num16z0">
    <w:name w:val="WW8Num16z0"/>
    <w:rsid w:val="0066688B"/>
    <w:rPr>
      <w:rFonts w:ascii="Symbol" w:hAnsi="Symbol"/>
    </w:rPr>
  </w:style>
  <w:style w:type="character" w:customStyle="1" w:styleId="WW8Num26z0">
    <w:name w:val="WW8Num26z0"/>
    <w:rsid w:val="0066688B"/>
    <w:rPr>
      <w:rFonts w:ascii="Symbol" w:hAnsi="Symbol"/>
      <w:b/>
    </w:rPr>
  </w:style>
  <w:style w:type="character" w:customStyle="1" w:styleId="WW8Num30z0">
    <w:name w:val="WW8Num30z0"/>
    <w:rsid w:val="0066688B"/>
    <w:rPr>
      <w:b/>
    </w:rPr>
  </w:style>
  <w:style w:type="character" w:customStyle="1" w:styleId="WW8Num32z0">
    <w:name w:val="WW8Num32z0"/>
    <w:rsid w:val="0066688B"/>
    <w:rPr>
      <w:rFonts w:ascii="Wingdings" w:hAnsi="Wingdings"/>
    </w:rPr>
  </w:style>
  <w:style w:type="character" w:customStyle="1" w:styleId="WW8Num44z0">
    <w:name w:val="WW8Num44z0"/>
    <w:rsid w:val="0066688B"/>
    <w:rPr>
      <w:rFonts w:ascii="Wingdings" w:hAnsi="Wingdings"/>
    </w:rPr>
  </w:style>
  <w:style w:type="character" w:customStyle="1" w:styleId="WW8Num55z0">
    <w:name w:val="WW8Num55z0"/>
    <w:rsid w:val="0066688B"/>
    <w:rPr>
      <w:rFonts w:ascii="Symbol" w:hAnsi="Symbol"/>
    </w:rPr>
  </w:style>
  <w:style w:type="character" w:customStyle="1" w:styleId="WW8Num55z1">
    <w:name w:val="WW8Num55z1"/>
    <w:rsid w:val="0066688B"/>
    <w:rPr>
      <w:rFonts w:ascii="OpenSymbol" w:hAnsi="OpenSymbol"/>
    </w:rPr>
  </w:style>
  <w:style w:type="character" w:customStyle="1" w:styleId="WW8Num56z0">
    <w:name w:val="WW8Num56z0"/>
    <w:rsid w:val="0066688B"/>
    <w:rPr>
      <w:rFonts w:ascii="Symbol" w:hAnsi="Symbol"/>
    </w:rPr>
  </w:style>
  <w:style w:type="character" w:customStyle="1" w:styleId="WW8Num56z1">
    <w:name w:val="WW8Num56z1"/>
    <w:rsid w:val="0066688B"/>
    <w:rPr>
      <w:rFonts w:ascii="OpenSymbol" w:hAnsi="OpenSymbol"/>
    </w:rPr>
  </w:style>
  <w:style w:type="character" w:customStyle="1" w:styleId="WW8Num57z0">
    <w:name w:val="WW8Num57z0"/>
    <w:rsid w:val="0066688B"/>
    <w:rPr>
      <w:rFonts w:ascii="Symbol" w:hAnsi="Symbol"/>
    </w:rPr>
  </w:style>
  <w:style w:type="character" w:customStyle="1" w:styleId="WW8Num57z1">
    <w:name w:val="WW8Num57z1"/>
    <w:rsid w:val="0066688B"/>
    <w:rPr>
      <w:rFonts w:ascii="OpenSymbol" w:hAnsi="OpenSymbol"/>
    </w:rPr>
  </w:style>
  <w:style w:type="character" w:customStyle="1" w:styleId="WW-Absatz-Standardschriftart11111111111111">
    <w:name w:val="WW-Absatz-Standardschriftart11111111111111"/>
    <w:rsid w:val="0066688B"/>
  </w:style>
  <w:style w:type="character" w:customStyle="1" w:styleId="WW8Num45z0">
    <w:name w:val="WW8Num45z0"/>
    <w:rsid w:val="0066688B"/>
    <w:rPr>
      <w:rFonts w:ascii="Symbol" w:hAnsi="Symbol"/>
    </w:rPr>
  </w:style>
  <w:style w:type="character" w:customStyle="1" w:styleId="WW8Num58z0">
    <w:name w:val="WW8Num58z0"/>
    <w:rsid w:val="0066688B"/>
    <w:rPr>
      <w:rFonts w:ascii="Symbol" w:hAnsi="Symbol"/>
    </w:rPr>
  </w:style>
  <w:style w:type="character" w:customStyle="1" w:styleId="WW8Num58z1">
    <w:name w:val="WW8Num58z1"/>
    <w:rsid w:val="0066688B"/>
    <w:rPr>
      <w:rFonts w:ascii="OpenSymbol" w:hAnsi="OpenSymbol"/>
    </w:rPr>
  </w:style>
  <w:style w:type="character" w:customStyle="1" w:styleId="WW-Absatz-Standardschriftart111111111111111">
    <w:name w:val="WW-Absatz-Standardschriftart111111111111111"/>
    <w:rsid w:val="0066688B"/>
  </w:style>
  <w:style w:type="character" w:customStyle="1" w:styleId="WW-Absatz-Standardschriftart1111111111111111">
    <w:name w:val="WW-Absatz-Standardschriftart1111111111111111"/>
    <w:rsid w:val="0066688B"/>
  </w:style>
  <w:style w:type="character" w:customStyle="1" w:styleId="WW-Absatz-Standardschriftart11111111111111111">
    <w:name w:val="WW-Absatz-Standardschriftart11111111111111111"/>
    <w:rsid w:val="0066688B"/>
  </w:style>
  <w:style w:type="character" w:customStyle="1" w:styleId="WW-Absatz-Standardschriftart111111111111111111">
    <w:name w:val="WW-Absatz-Standardschriftart111111111111111111"/>
    <w:rsid w:val="0066688B"/>
  </w:style>
  <w:style w:type="character" w:customStyle="1" w:styleId="WW-Absatz-Standardschriftart1111111111111111111">
    <w:name w:val="WW-Absatz-Standardschriftart1111111111111111111"/>
    <w:rsid w:val="0066688B"/>
  </w:style>
  <w:style w:type="character" w:customStyle="1" w:styleId="WW-Absatz-Standardschriftart11111111111111111111">
    <w:name w:val="WW-Absatz-Standardschriftart11111111111111111111"/>
    <w:rsid w:val="0066688B"/>
  </w:style>
  <w:style w:type="character" w:customStyle="1" w:styleId="WW-Absatz-Standardschriftart111111111111111111111">
    <w:name w:val="WW-Absatz-Standardschriftart111111111111111111111"/>
    <w:rsid w:val="0066688B"/>
  </w:style>
  <w:style w:type="character" w:customStyle="1" w:styleId="WW8Num14z0">
    <w:name w:val="WW8Num14z0"/>
    <w:rsid w:val="0066688B"/>
    <w:rPr>
      <w:rFonts w:ascii="Symbol" w:hAnsi="Symbol"/>
    </w:rPr>
  </w:style>
  <w:style w:type="character" w:customStyle="1" w:styleId="WW8Num15z0">
    <w:name w:val="WW8Num15z0"/>
    <w:rsid w:val="0066688B"/>
    <w:rPr>
      <w:b/>
    </w:rPr>
  </w:style>
  <w:style w:type="character" w:customStyle="1" w:styleId="WW8Num17z0">
    <w:name w:val="WW8Num17z0"/>
    <w:rsid w:val="0066688B"/>
    <w:rPr>
      <w:rFonts w:ascii="Wingdings" w:hAnsi="Wingdings"/>
    </w:rPr>
  </w:style>
  <w:style w:type="character" w:customStyle="1" w:styleId="WW8Num20z0">
    <w:name w:val="WW8Num20z0"/>
    <w:rsid w:val="0066688B"/>
    <w:rPr>
      <w:rFonts w:ascii="Wingdings" w:hAnsi="Wingdings"/>
    </w:rPr>
  </w:style>
  <w:style w:type="character" w:customStyle="1" w:styleId="WW8Num34z0">
    <w:name w:val="WW8Num34z0"/>
    <w:rsid w:val="0066688B"/>
    <w:rPr>
      <w:rFonts w:ascii="Symbol" w:hAnsi="Symbol"/>
    </w:rPr>
  </w:style>
  <w:style w:type="character" w:customStyle="1" w:styleId="WW8Num49z0">
    <w:name w:val="WW8Num49z0"/>
    <w:rsid w:val="0066688B"/>
    <w:rPr>
      <w:rFonts w:ascii="Symbol" w:hAnsi="Symbol"/>
    </w:rPr>
  </w:style>
  <w:style w:type="character" w:customStyle="1" w:styleId="WW-Absatz-Standardschriftart1111111111111111111111">
    <w:name w:val="WW-Absatz-Standardschriftart1111111111111111111111"/>
    <w:rsid w:val="0066688B"/>
  </w:style>
  <w:style w:type="character" w:customStyle="1" w:styleId="WW8Num9z0">
    <w:name w:val="WW8Num9z0"/>
    <w:rsid w:val="0066688B"/>
    <w:rPr>
      <w:rFonts w:ascii="Symbol" w:hAnsi="Symbol"/>
    </w:rPr>
  </w:style>
  <w:style w:type="character" w:customStyle="1" w:styleId="WW8Num18z0">
    <w:name w:val="WW8Num18z0"/>
    <w:rsid w:val="0066688B"/>
    <w:rPr>
      <w:rFonts w:ascii="Symbol" w:hAnsi="Symbol"/>
    </w:rPr>
  </w:style>
  <w:style w:type="character" w:customStyle="1" w:styleId="WW8Num19z0">
    <w:name w:val="WW8Num19z0"/>
    <w:rsid w:val="0066688B"/>
    <w:rPr>
      <w:rFonts w:ascii="Symbol" w:hAnsi="Symbol"/>
    </w:rPr>
  </w:style>
  <w:style w:type="character" w:customStyle="1" w:styleId="WW8Num22z0">
    <w:name w:val="WW8Num22z0"/>
    <w:rsid w:val="0066688B"/>
    <w:rPr>
      <w:rFonts w:ascii="Wingdings" w:hAnsi="Wingdings"/>
    </w:rPr>
  </w:style>
  <w:style w:type="character" w:customStyle="1" w:styleId="WW8Num51z0">
    <w:name w:val="WW8Num51z0"/>
    <w:rsid w:val="0066688B"/>
    <w:rPr>
      <w:rFonts w:ascii="Symbol" w:hAnsi="Symbol"/>
    </w:rPr>
  </w:style>
  <w:style w:type="character" w:customStyle="1" w:styleId="WW-Absatz-Standardschriftart11111111111111111111111">
    <w:name w:val="WW-Absatz-Standardschriftart11111111111111111111111"/>
    <w:rsid w:val="0066688B"/>
  </w:style>
  <w:style w:type="character" w:customStyle="1" w:styleId="WW8Num33z0">
    <w:name w:val="WW8Num33z0"/>
    <w:rsid w:val="0066688B"/>
    <w:rPr>
      <w:rFonts w:ascii="Wingdings" w:hAnsi="Wingdings"/>
    </w:rPr>
  </w:style>
  <w:style w:type="character" w:customStyle="1" w:styleId="WW8Num52z0">
    <w:name w:val="WW8Num52z0"/>
    <w:rsid w:val="0066688B"/>
    <w:rPr>
      <w:rFonts w:ascii="Symbol" w:hAnsi="Symbol"/>
    </w:rPr>
  </w:style>
  <w:style w:type="character" w:customStyle="1" w:styleId="WW-Absatz-Standardschriftart111111111111111111111111">
    <w:name w:val="WW-Absatz-Standardschriftart111111111111111111111111"/>
    <w:rsid w:val="0066688B"/>
  </w:style>
  <w:style w:type="character" w:customStyle="1" w:styleId="WW-Absatz-Standardschriftart1111111111111111111111111">
    <w:name w:val="WW-Absatz-Standardschriftart1111111111111111111111111"/>
    <w:rsid w:val="0066688B"/>
  </w:style>
  <w:style w:type="character" w:customStyle="1" w:styleId="WW-Absatz-Standardschriftart11111111111111111111111111">
    <w:name w:val="WW-Absatz-Standardschriftart11111111111111111111111111"/>
    <w:rsid w:val="0066688B"/>
  </w:style>
  <w:style w:type="character" w:customStyle="1" w:styleId="WW-Absatz-Standardschriftart111111111111111111111111111">
    <w:name w:val="WW-Absatz-Standardschriftart111111111111111111111111111"/>
    <w:rsid w:val="0066688B"/>
  </w:style>
  <w:style w:type="character" w:customStyle="1" w:styleId="WW-Absatz-Standardschriftart1111111111111111111111111111">
    <w:name w:val="WW-Absatz-Standardschriftart1111111111111111111111111111"/>
    <w:rsid w:val="0066688B"/>
  </w:style>
  <w:style w:type="character" w:customStyle="1" w:styleId="WW8Num21z0">
    <w:name w:val="WW8Num21z0"/>
    <w:rsid w:val="0066688B"/>
    <w:rPr>
      <w:rFonts w:ascii="Bookman Old Style" w:hAnsi="Bookman Old Style"/>
    </w:rPr>
  </w:style>
  <w:style w:type="character" w:customStyle="1" w:styleId="WW8Num23z0">
    <w:name w:val="WW8Num23z0"/>
    <w:rsid w:val="0066688B"/>
    <w:rPr>
      <w:rFonts w:ascii="Wingdings" w:hAnsi="Wingdings"/>
      <w:sz w:val="20"/>
    </w:rPr>
  </w:style>
  <w:style w:type="character" w:customStyle="1" w:styleId="WW8Num24z0">
    <w:name w:val="WW8Num24z0"/>
    <w:rsid w:val="0066688B"/>
    <w:rPr>
      <w:rFonts w:ascii="Wingdings" w:hAnsi="Wingdings"/>
      <w:sz w:val="20"/>
    </w:rPr>
  </w:style>
  <w:style w:type="character" w:customStyle="1" w:styleId="WW8Num27z0">
    <w:name w:val="WW8Num27z0"/>
    <w:rsid w:val="0066688B"/>
    <w:rPr>
      <w:rFonts w:ascii="Wingdings" w:hAnsi="Wingdings"/>
    </w:rPr>
  </w:style>
  <w:style w:type="character" w:customStyle="1" w:styleId="WW8Num43z0">
    <w:name w:val="WW8Num43z0"/>
    <w:rsid w:val="0066688B"/>
    <w:rPr>
      <w:rFonts w:ascii="Wingdings" w:hAnsi="Wingdings"/>
    </w:rPr>
  </w:style>
  <w:style w:type="character" w:customStyle="1" w:styleId="WW8Num64z0">
    <w:name w:val="WW8Num64z0"/>
    <w:rsid w:val="0066688B"/>
    <w:rPr>
      <w:rFonts w:ascii="Symbol" w:hAnsi="Symbol"/>
    </w:rPr>
  </w:style>
  <w:style w:type="character" w:customStyle="1" w:styleId="WW8Num66z0">
    <w:name w:val="WW8Num66z0"/>
    <w:rsid w:val="0066688B"/>
    <w:rPr>
      <w:rFonts w:ascii="Symbol" w:hAnsi="Symbol"/>
    </w:rPr>
  </w:style>
  <w:style w:type="character" w:customStyle="1" w:styleId="WW8Num79z0">
    <w:name w:val="WW8Num79z0"/>
    <w:rsid w:val="0066688B"/>
    <w:rPr>
      <w:rFonts w:ascii="Symbol" w:hAnsi="Symbol"/>
    </w:rPr>
  </w:style>
  <w:style w:type="character" w:customStyle="1" w:styleId="WW-Absatz-Standardschriftart11111111111111111111111111111">
    <w:name w:val="WW-Absatz-Standardschriftart11111111111111111111111111111"/>
    <w:rsid w:val="0066688B"/>
  </w:style>
  <w:style w:type="character" w:customStyle="1" w:styleId="WW-Absatz-Standardschriftart111111111111111111111111111111">
    <w:name w:val="WW-Absatz-Standardschriftart111111111111111111111111111111"/>
    <w:rsid w:val="0066688B"/>
  </w:style>
  <w:style w:type="character" w:customStyle="1" w:styleId="WW8Num6z0">
    <w:name w:val="WW8Num6z0"/>
    <w:rsid w:val="0066688B"/>
    <w:rPr>
      <w:rFonts w:ascii="Wingdings" w:hAnsi="Wingdings"/>
    </w:rPr>
  </w:style>
  <w:style w:type="character" w:customStyle="1" w:styleId="WW8Num25z0">
    <w:name w:val="WW8Num25z0"/>
    <w:rsid w:val="0066688B"/>
    <w:rPr>
      <w:rFonts w:ascii="Symbol" w:hAnsi="Symbol"/>
    </w:rPr>
  </w:style>
  <w:style w:type="character" w:customStyle="1" w:styleId="WW8Num28z0">
    <w:name w:val="WW8Num28z0"/>
    <w:rsid w:val="0066688B"/>
    <w:rPr>
      <w:rFonts w:ascii="Symbol" w:hAnsi="Symbol"/>
    </w:rPr>
  </w:style>
  <w:style w:type="character" w:customStyle="1" w:styleId="WW8Num65z0">
    <w:name w:val="WW8Num65z0"/>
    <w:rsid w:val="0066688B"/>
    <w:rPr>
      <w:rFonts w:ascii="Symbol" w:hAnsi="Symbol"/>
    </w:rPr>
  </w:style>
  <w:style w:type="character" w:customStyle="1" w:styleId="WW8Num67z0">
    <w:name w:val="WW8Num67z0"/>
    <w:rsid w:val="0066688B"/>
    <w:rPr>
      <w:rFonts w:ascii="Symbol" w:hAnsi="Symbol"/>
    </w:rPr>
  </w:style>
  <w:style w:type="character" w:customStyle="1" w:styleId="WW8Num80z0">
    <w:name w:val="WW8Num80z0"/>
    <w:rsid w:val="0066688B"/>
    <w:rPr>
      <w:rFonts w:ascii="Symbol" w:hAnsi="Symbol"/>
    </w:rPr>
  </w:style>
  <w:style w:type="character" w:customStyle="1" w:styleId="WW-Absatz-Standardschriftart1111111111111111111111111111111">
    <w:name w:val="WW-Absatz-Standardschriftart1111111111111111111111111111111"/>
    <w:rsid w:val="0066688B"/>
  </w:style>
  <w:style w:type="character" w:customStyle="1" w:styleId="WW-Absatz-Standardschriftart11111111111111111111111111111111">
    <w:name w:val="WW-Absatz-Standardschriftart11111111111111111111111111111111"/>
    <w:rsid w:val="0066688B"/>
  </w:style>
  <w:style w:type="character" w:customStyle="1" w:styleId="WW-Absatz-Standardschriftart111111111111111111111111111111111">
    <w:name w:val="WW-Absatz-Standardschriftart111111111111111111111111111111111"/>
    <w:rsid w:val="0066688B"/>
  </w:style>
  <w:style w:type="character" w:customStyle="1" w:styleId="WW-Absatz-Standardschriftart1111111111111111111111111111111111">
    <w:name w:val="WW-Absatz-Standardschriftart1111111111111111111111111111111111"/>
    <w:rsid w:val="0066688B"/>
  </w:style>
  <w:style w:type="character" w:customStyle="1" w:styleId="WW-Absatz-Standardschriftart11111111111111111111111111111111111">
    <w:name w:val="WW-Absatz-Standardschriftart11111111111111111111111111111111111"/>
    <w:rsid w:val="0066688B"/>
  </w:style>
  <w:style w:type="character" w:customStyle="1" w:styleId="WW-Absatz-Standardschriftart111111111111111111111111111111111111">
    <w:name w:val="WW-Absatz-Standardschriftart111111111111111111111111111111111111"/>
    <w:rsid w:val="0066688B"/>
  </w:style>
  <w:style w:type="character" w:customStyle="1" w:styleId="WW8Num14z1">
    <w:name w:val="WW8Num14z1"/>
    <w:rsid w:val="0066688B"/>
    <w:rPr>
      <w:rFonts w:ascii="Courier New" w:hAnsi="Courier New"/>
    </w:rPr>
  </w:style>
  <w:style w:type="character" w:customStyle="1" w:styleId="WW8Num15z1">
    <w:name w:val="WW8Num15z1"/>
    <w:rsid w:val="0066688B"/>
    <w:rPr>
      <w:rFonts w:ascii="OpenSymbol" w:hAnsi="OpenSymbol"/>
    </w:rPr>
  </w:style>
  <w:style w:type="character" w:customStyle="1" w:styleId="WW8Num16z1">
    <w:name w:val="WW8Num16z1"/>
    <w:rsid w:val="0066688B"/>
    <w:rPr>
      <w:rFonts w:ascii="Courier New" w:hAnsi="Courier New"/>
    </w:rPr>
  </w:style>
  <w:style w:type="character" w:customStyle="1" w:styleId="WW8Num17z1">
    <w:name w:val="WW8Num17z1"/>
    <w:rsid w:val="0066688B"/>
    <w:rPr>
      <w:rFonts w:ascii="Courier New" w:hAnsi="Courier New"/>
    </w:rPr>
  </w:style>
  <w:style w:type="character" w:customStyle="1" w:styleId="WW8Num18z1">
    <w:name w:val="WW8Num18z1"/>
    <w:rsid w:val="0066688B"/>
    <w:rPr>
      <w:rFonts w:ascii="OpenSymbol" w:hAnsi="OpenSymbol"/>
    </w:rPr>
  </w:style>
  <w:style w:type="character" w:customStyle="1" w:styleId="WW8Num19z1">
    <w:name w:val="WW8Num19z1"/>
    <w:rsid w:val="0066688B"/>
    <w:rPr>
      <w:rFonts w:ascii="Courier New" w:hAnsi="Courier New"/>
    </w:rPr>
  </w:style>
  <w:style w:type="character" w:customStyle="1" w:styleId="WW8Num21z1">
    <w:name w:val="WW8Num21z1"/>
    <w:rsid w:val="0066688B"/>
    <w:rPr>
      <w:rFonts w:ascii="OpenSymbol" w:hAnsi="OpenSymbol"/>
    </w:rPr>
  </w:style>
  <w:style w:type="character" w:customStyle="1" w:styleId="Fuentedeprrafopredeter6">
    <w:name w:val="Fuente de párrafo predeter.6"/>
    <w:rsid w:val="0066688B"/>
  </w:style>
  <w:style w:type="character" w:customStyle="1" w:styleId="WW-Absatz-Standardschriftart1111111111111111111111111111111111111">
    <w:name w:val="WW-Absatz-Standardschriftart1111111111111111111111111111111111111"/>
    <w:rsid w:val="0066688B"/>
  </w:style>
  <w:style w:type="character" w:customStyle="1" w:styleId="WW-Absatz-Standardschriftart11111111111111111111111111111111111111">
    <w:name w:val="WW-Absatz-Standardschriftart11111111111111111111111111111111111111"/>
    <w:rsid w:val="0066688B"/>
  </w:style>
  <w:style w:type="character" w:customStyle="1" w:styleId="WW-Absatz-Standardschriftart111111111111111111111111111111111111111">
    <w:name w:val="WW-Absatz-Standardschriftart111111111111111111111111111111111111111"/>
    <w:rsid w:val="0066688B"/>
  </w:style>
  <w:style w:type="character" w:customStyle="1" w:styleId="WW-Absatz-Standardschriftart1111111111111111111111111111111111111111">
    <w:name w:val="WW-Absatz-Standardschriftart1111111111111111111111111111111111111111"/>
    <w:rsid w:val="0066688B"/>
  </w:style>
  <w:style w:type="character" w:customStyle="1" w:styleId="WW-Absatz-Standardschriftart11111111111111111111111111111111111111111">
    <w:name w:val="WW-Absatz-Standardschriftart11111111111111111111111111111111111111111"/>
    <w:rsid w:val="0066688B"/>
  </w:style>
  <w:style w:type="character" w:customStyle="1" w:styleId="WW8Num8z0">
    <w:name w:val="WW8Num8z0"/>
    <w:rsid w:val="0066688B"/>
    <w:rPr>
      <w:rFonts w:ascii="Symbol" w:hAnsi="Symbol"/>
    </w:rPr>
  </w:style>
  <w:style w:type="character" w:customStyle="1" w:styleId="WW8Num11z1">
    <w:name w:val="WW8Num11z1"/>
    <w:rsid w:val="0066688B"/>
    <w:rPr>
      <w:rFonts w:ascii="Courier New" w:hAnsi="Courier New"/>
    </w:rPr>
  </w:style>
  <w:style w:type="character" w:customStyle="1" w:styleId="WW-Absatz-Standardschriftart111111111111111111111111111111111111111111">
    <w:name w:val="WW-Absatz-Standardschriftart111111111111111111111111111111111111111111"/>
    <w:rsid w:val="0066688B"/>
  </w:style>
  <w:style w:type="character" w:customStyle="1" w:styleId="WW8Num12z1">
    <w:name w:val="WW8Num12z1"/>
    <w:rsid w:val="0066688B"/>
    <w:rPr>
      <w:rFonts w:ascii="Courier New" w:hAnsi="Courier New"/>
    </w:rPr>
  </w:style>
  <w:style w:type="character" w:customStyle="1" w:styleId="Fuentedeprrafopredeter5">
    <w:name w:val="Fuente de párrafo predeter.5"/>
    <w:rsid w:val="0066688B"/>
  </w:style>
  <w:style w:type="character" w:customStyle="1" w:styleId="WW-Absatz-Standardschriftart1111111111111111111111111111111111111111111">
    <w:name w:val="WW-Absatz-Standardschriftart1111111111111111111111111111111111111111111"/>
    <w:rsid w:val="0066688B"/>
  </w:style>
  <w:style w:type="character" w:customStyle="1" w:styleId="WW8Num13z1">
    <w:name w:val="WW8Num13z1"/>
    <w:rsid w:val="0066688B"/>
    <w:rPr>
      <w:rFonts w:ascii="OpenSymbol" w:hAnsi="OpenSymbol"/>
    </w:rPr>
  </w:style>
  <w:style w:type="character" w:customStyle="1" w:styleId="WW-Absatz-Standardschriftart11111111111111111111111111111111111111111111">
    <w:name w:val="WW-Absatz-Standardschriftart11111111111111111111111111111111111111111111"/>
    <w:rsid w:val="0066688B"/>
  </w:style>
  <w:style w:type="character" w:customStyle="1" w:styleId="Fuentedeprrafopredeter4">
    <w:name w:val="Fuente de párrafo predeter.4"/>
    <w:rsid w:val="0066688B"/>
  </w:style>
  <w:style w:type="character" w:customStyle="1" w:styleId="Fuentedeprrafopredeter3">
    <w:name w:val="Fuente de párrafo predeter.3"/>
    <w:rsid w:val="0066688B"/>
  </w:style>
  <w:style w:type="character" w:customStyle="1" w:styleId="WW-Absatz-Standardschriftart111111111111111111111111111111111111111111111">
    <w:name w:val="WW-Absatz-Standardschriftart111111111111111111111111111111111111111111111"/>
    <w:rsid w:val="0066688B"/>
  </w:style>
  <w:style w:type="character" w:customStyle="1" w:styleId="WW-Absatz-Standardschriftart1111111111111111111111111111111111111111111111">
    <w:name w:val="WW-Absatz-Standardschriftart1111111111111111111111111111111111111111111111"/>
    <w:rsid w:val="0066688B"/>
  </w:style>
  <w:style w:type="character" w:customStyle="1" w:styleId="WW8Num2z0">
    <w:name w:val="WW8Num2z0"/>
    <w:rsid w:val="0066688B"/>
    <w:rPr>
      <w:rFonts w:ascii="Symbol" w:hAnsi="Symbol"/>
    </w:rPr>
  </w:style>
  <w:style w:type="character" w:customStyle="1" w:styleId="WW8Num17z2">
    <w:name w:val="WW8Num17z2"/>
    <w:rsid w:val="0066688B"/>
    <w:rPr>
      <w:b w:val="0"/>
    </w:rPr>
  </w:style>
  <w:style w:type="character" w:customStyle="1" w:styleId="WW8Num19z2">
    <w:name w:val="WW8Num19z2"/>
    <w:rsid w:val="0066688B"/>
    <w:rPr>
      <w:rFonts w:ascii="Wingdings" w:hAnsi="Wingdings"/>
    </w:rPr>
  </w:style>
  <w:style w:type="character" w:customStyle="1" w:styleId="WW8Num20z1">
    <w:name w:val="WW8Num20z1"/>
    <w:rsid w:val="0066688B"/>
    <w:rPr>
      <w:rFonts w:ascii="Courier New" w:hAnsi="Courier New"/>
    </w:rPr>
  </w:style>
  <w:style w:type="character" w:customStyle="1" w:styleId="WW8Num20z2">
    <w:name w:val="WW8Num20z2"/>
    <w:rsid w:val="0066688B"/>
    <w:rPr>
      <w:rFonts w:ascii="Wingdings" w:hAnsi="Wingdings"/>
    </w:rPr>
  </w:style>
  <w:style w:type="character" w:customStyle="1" w:styleId="WW8Num25z1">
    <w:name w:val="WW8Num25z1"/>
    <w:rsid w:val="0066688B"/>
    <w:rPr>
      <w:rFonts w:ascii="Courier New" w:hAnsi="Courier New"/>
    </w:rPr>
  </w:style>
  <w:style w:type="character" w:customStyle="1" w:styleId="WW8Num25z2">
    <w:name w:val="WW8Num25z2"/>
    <w:rsid w:val="0066688B"/>
    <w:rPr>
      <w:rFonts w:ascii="Wingdings" w:hAnsi="Wingdings"/>
    </w:rPr>
  </w:style>
  <w:style w:type="character" w:customStyle="1" w:styleId="WW8Num27z1">
    <w:name w:val="WW8Num27z1"/>
    <w:rsid w:val="0066688B"/>
    <w:rPr>
      <w:rFonts w:ascii="Courier New" w:hAnsi="Courier New"/>
    </w:rPr>
  </w:style>
  <w:style w:type="character" w:customStyle="1" w:styleId="WW8Num27z2">
    <w:name w:val="WW8Num27z2"/>
    <w:rsid w:val="0066688B"/>
    <w:rPr>
      <w:rFonts w:ascii="Wingdings" w:hAnsi="Wingdings"/>
    </w:rPr>
  </w:style>
  <w:style w:type="character" w:customStyle="1" w:styleId="WW8Num32z1">
    <w:name w:val="WW8Num32z1"/>
    <w:rsid w:val="0066688B"/>
    <w:rPr>
      <w:rFonts w:ascii="Courier New" w:hAnsi="Courier New"/>
    </w:rPr>
  </w:style>
  <w:style w:type="character" w:customStyle="1" w:styleId="WW8Num32z2">
    <w:name w:val="WW8Num32z2"/>
    <w:rsid w:val="0066688B"/>
    <w:rPr>
      <w:rFonts w:ascii="Wingdings" w:hAnsi="Wingdings"/>
    </w:rPr>
  </w:style>
  <w:style w:type="character" w:customStyle="1" w:styleId="WW8Num33z1">
    <w:name w:val="WW8Num33z1"/>
    <w:rsid w:val="0066688B"/>
    <w:rPr>
      <w:rFonts w:ascii="Courier New" w:hAnsi="Courier New"/>
    </w:rPr>
  </w:style>
  <w:style w:type="character" w:customStyle="1" w:styleId="WW8Num33z2">
    <w:name w:val="WW8Num33z2"/>
    <w:rsid w:val="0066688B"/>
    <w:rPr>
      <w:rFonts w:ascii="Wingdings" w:hAnsi="Wingdings"/>
    </w:rPr>
  </w:style>
  <w:style w:type="character" w:customStyle="1" w:styleId="WW8Num34z1">
    <w:name w:val="WW8Num34z1"/>
    <w:rsid w:val="0066688B"/>
    <w:rPr>
      <w:rFonts w:ascii="Courier New" w:hAnsi="Courier New"/>
    </w:rPr>
  </w:style>
  <w:style w:type="character" w:customStyle="1" w:styleId="WW8Num34z2">
    <w:name w:val="WW8Num34z2"/>
    <w:rsid w:val="0066688B"/>
    <w:rPr>
      <w:rFonts w:ascii="Wingdings" w:hAnsi="Wingdings"/>
    </w:rPr>
  </w:style>
  <w:style w:type="character" w:customStyle="1" w:styleId="WW8Num35z0">
    <w:name w:val="WW8Num35z0"/>
    <w:rsid w:val="0066688B"/>
    <w:rPr>
      <w:rFonts w:ascii="Wingdings" w:hAnsi="Wingdings"/>
    </w:rPr>
  </w:style>
  <w:style w:type="character" w:customStyle="1" w:styleId="WW8Num35z1">
    <w:name w:val="WW8Num35z1"/>
    <w:rsid w:val="0066688B"/>
    <w:rPr>
      <w:rFonts w:ascii="Courier New" w:hAnsi="Courier New"/>
    </w:rPr>
  </w:style>
  <w:style w:type="character" w:customStyle="1" w:styleId="WW8Num35z2">
    <w:name w:val="WW8Num35z2"/>
    <w:rsid w:val="0066688B"/>
    <w:rPr>
      <w:rFonts w:ascii="Wingdings" w:hAnsi="Wingdings"/>
    </w:rPr>
  </w:style>
  <w:style w:type="character" w:customStyle="1" w:styleId="WW8Num36z2">
    <w:name w:val="WW8Num36z2"/>
    <w:rsid w:val="0066688B"/>
    <w:rPr>
      <w:rFonts w:ascii="Wingdings" w:hAnsi="Wingdings"/>
    </w:rPr>
  </w:style>
  <w:style w:type="character" w:customStyle="1" w:styleId="WW8Num36z3">
    <w:name w:val="WW8Num36z3"/>
    <w:rsid w:val="0066688B"/>
    <w:rPr>
      <w:rFonts w:ascii="Symbol" w:hAnsi="Symbol"/>
    </w:rPr>
  </w:style>
  <w:style w:type="character" w:customStyle="1" w:styleId="WW8Num37z2">
    <w:name w:val="WW8Num37z2"/>
    <w:rsid w:val="0066688B"/>
    <w:rPr>
      <w:rFonts w:ascii="Wingdings" w:hAnsi="Wingdings"/>
    </w:rPr>
  </w:style>
  <w:style w:type="character" w:customStyle="1" w:styleId="WW8Num37z3">
    <w:name w:val="WW8Num37z3"/>
    <w:rsid w:val="0066688B"/>
    <w:rPr>
      <w:rFonts w:ascii="Symbol" w:hAnsi="Symbol"/>
    </w:rPr>
  </w:style>
  <w:style w:type="character" w:customStyle="1" w:styleId="Fuentedeprrafopredeter2">
    <w:name w:val="Fuente de párrafo predeter.2"/>
    <w:rsid w:val="0066688B"/>
  </w:style>
  <w:style w:type="character" w:customStyle="1" w:styleId="CarCar33">
    <w:name w:val="Car Car33"/>
    <w:rsid w:val="0066688B"/>
    <w:rPr>
      <w:rFonts w:ascii="Times New Roman" w:hAnsi="Times New Roman"/>
      <w:b/>
      <w:sz w:val="28"/>
      <w:lang w:val="es-EC"/>
    </w:rPr>
  </w:style>
  <w:style w:type="character" w:customStyle="1" w:styleId="CarCar27">
    <w:name w:val="Car Car27"/>
    <w:rsid w:val="0066688B"/>
    <w:rPr>
      <w:rFonts w:ascii="Arial" w:hAnsi="Arial"/>
      <w:spacing w:val="-2"/>
      <w:u w:val="single"/>
      <w:lang w:val="es-EC"/>
    </w:rPr>
  </w:style>
  <w:style w:type="character" w:customStyle="1" w:styleId="CarCar26">
    <w:name w:val="Car Car26"/>
    <w:rsid w:val="0066688B"/>
    <w:rPr>
      <w:rFonts w:ascii="Times New Roman" w:hAnsi="Times New Roman"/>
      <w:sz w:val="24"/>
      <w:lang w:val="es-EC"/>
    </w:rPr>
  </w:style>
  <w:style w:type="character" w:customStyle="1" w:styleId="CarCar25">
    <w:name w:val="Car Car25"/>
    <w:rsid w:val="0066688B"/>
    <w:rPr>
      <w:rFonts w:ascii="Times New Roman" w:hAnsi="Times New Roman"/>
      <w:sz w:val="20"/>
      <w:lang w:val="es-EC"/>
    </w:rPr>
  </w:style>
  <w:style w:type="character" w:customStyle="1" w:styleId="Smbolodenotaalpie">
    <w:name w:val="Símbolo de nota al pie"/>
    <w:rsid w:val="0066688B"/>
    <w:rPr>
      <w:vertAlign w:val="superscript"/>
    </w:rPr>
  </w:style>
  <w:style w:type="character" w:customStyle="1" w:styleId="Refdecomentario2">
    <w:name w:val="Ref. de comentario2"/>
    <w:rsid w:val="0066688B"/>
    <w:rPr>
      <w:sz w:val="16"/>
    </w:rPr>
  </w:style>
  <w:style w:type="character" w:customStyle="1" w:styleId="CarCar24">
    <w:name w:val="Car Car24"/>
    <w:rsid w:val="0066688B"/>
    <w:rPr>
      <w:rFonts w:ascii="Times New Roman" w:hAnsi="Times New Roman"/>
      <w:sz w:val="20"/>
      <w:lang w:val="es-EC"/>
    </w:rPr>
  </w:style>
  <w:style w:type="character" w:customStyle="1" w:styleId="CarCar23">
    <w:name w:val="Car Car23"/>
    <w:rsid w:val="0066688B"/>
    <w:rPr>
      <w:rFonts w:ascii="Tahoma" w:hAnsi="Tahoma"/>
      <w:sz w:val="16"/>
      <w:lang w:val="es-EC"/>
    </w:rPr>
  </w:style>
  <w:style w:type="character" w:customStyle="1" w:styleId="CarCar31">
    <w:name w:val="Car Car31"/>
    <w:rsid w:val="0066688B"/>
    <w:rPr>
      <w:rFonts w:ascii="Cambria" w:hAnsi="Cambria"/>
      <w:i/>
      <w:color w:val="000080"/>
      <w:sz w:val="24"/>
      <w:lang w:val="es-EC"/>
    </w:rPr>
  </w:style>
  <w:style w:type="character" w:customStyle="1" w:styleId="CarCar29">
    <w:name w:val="Car Car29"/>
    <w:rsid w:val="0066688B"/>
    <w:rPr>
      <w:rFonts w:ascii="Cambria" w:hAnsi="Cambria"/>
      <w:color w:val="808080"/>
      <w:sz w:val="20"/>
      <w:lang w:val="es-EC"/>
    </w:rPr>
  </w:style>
  <w:style w:type="character" w:customStyle="1" w:styleId="CarCar36">
    <w:name w:val="Car Car36"/>
    <w:rsid w:val="0066688B"/>
    <w:rPr>
      <w:rFonts w:ascii="Courier New" w:hAnsi="Courier New"/>
      <w:b/>
      <w:spacing w:val="-2"/>
      <w:lang w:val="es-ES"/>
    </w:rPr>
  </w:style>
  <w:style w:type="character" w:customStyle="1" w:styleId="CarCar35">
    <w:name w:val="Car Car35"/>
    <w:rsid w:val="0066688B"/>
    <w:rPr>
      <w:rFonts w:ascii="Arial" w:hAnsi="Arial"/>
      <w:b/>
      <w:spacing w:val="-3"/>
      <w:sz w:val="24"/>
      <w:lang w:val="en-US"/>
    </w:rPr>
  </w:style>
  <w:style w:type="character" w:customStyle="1" w:styleId="CarCar34">
    <w:name w:val="Car Car34"/>
    <w:rsid w:val="0066688B"/>
    <w:rPr>
      <w:rFonts w:ascii="Arial" w:hAnsi="Arial"/>
      <w:b/>
      <w:sz w:val="26"/>
      <w:lang w:val="es-EC"/>
    </w:rPr>
  </w:style>
  <w:style w:type="character" w:customStyle="1" w:styleId="CarCar32">
    <w:name w:val="Car Car32"/>
    <w:rsid w:val="0066688B"/>
    <w:rPr>
      <w:rFonts w:ascii="Times New Roman" w:hAnsi="Times New Roman"/>
      <w:b/>
      <w:i/>
      <w:sz w:val="26"/>
      <w:lang w:val="es-EC"/>
    </w:rPr>
  </w:style>
  <w:style w:type="character" w:customStyle="1" w:styleId="CarCar30">
    <w:name w:val="Car Car30"/>
    <w:rsid w:val="0066688B"/>
    <w:rPr>
      <w:rFonts w:ascii="Flat Brush" w:hAnsi="Flat Brush"/>
      <w:b/>
      <w:sz w:val="32"/>
      <w:lang w:val="es-ES"/>
    </w:rPr>
  </w:style>
  <w:style w:type="character" w:customStyle="1" w:styleId="CarCar28">
    <w:name w:val="Car Car28"/>
    <w:rsid w:val="0066688B"/>
    <w:rPr>
      <w:rFonts w:ascii="Dolphin" w:hAnsi="Dolphin"/>
      <w:b/>
      <w:sz w:val="36"/>
      <w:lang w:val="es-ES"/>
    </w:rPr>
  </w:style>
  <w:style w:type="character" w:customStyle="1" w:styleId="Encabezado2Car1">
    <w:name w:val="Encabezado 2 Car1"/>
    <w:rsid w:val="0066688B"/>
    <w:rPr>
      <w:rFonts w:ascii="Courier New" w:hAnsi="Courier New"/>
      <w:sz w:val="20"/>
      <w:lang w:val="en-US"/>
    </w:rPr>
  </w:style>
  <w:style w:type="character" w:customStyle="1" w:styleId="WW8Num1z0">
    <w:name w:val="WW8Num1z0"/>
    <w:rsid w:val="0066688B"/>
    <w:rPr>
      <w:rFonts w:ascii="Symbol" w:hAnsi="Symbol"/>
    </w:rPr>
  </w:style>
  <w:style w:type="character" w:customStyle="1" w:styleId="WW8Num4z1">
    <w:name w:val="WW8Num4z1"/>
    <w:rsid w:val="0066688B"/>
    <w:rPr>
      <w:rFonts w:ascii="Courier New" w:hAnsi="Courier New"/>
    </w:rPr>
  </w:style>
  <w:style w:type="character" w:customStyle="1" w:styleId="WW8Num4z3">
    <w:name w:val="WW8Num4z3"/>
    <w:rsid w:val="0066688B"/>
    <w:rPr>
      <w:rFonts w:ascii="Symbol" w:hAnsi="Symbol"/>
    </w:rPr>
  </w:style>
  <w:style w:type="character" w:customStyle="1" w:styleId="WW8Num5z1">
    <w:name w:val="WW8Num5z1"/>
    <w:rsid w:val="0066688B"/>
    <w:rPr>
      <w:rFonts w:ascii="Courier New" w:hAnsi="Courier New"/>
    </w:rPr>
  </w:style>
  <w:style w:type="character" w:customStyle="1" w:styleId="WW8Num5z2">
    <w:name w:val="WW8Num5z2"/>
    <w:rsid w:val="0066688B"/>
    <w:rPr>
      <w:rFonts w:ascii="Wingdings" w:hAnsi="Wingdings"/>
    </w:rPr>
  </w:style>
  <w:style w:type="character" w:customStyle="1" w:styleId="WW8Num5z3">
    <w:name w:val="WW8Num5z3"/>
    <w:rsid w:val="0066688B"/>
    <w:rPr>
      <w:rFonts w:ascii="Symbol" w:hAnsi="Symbol"/>
    </w:rPr>
  </w:style>
  <w:style w:type="character" w:customStyle="1" w:styleId="WW8Num6z1">
    <w:name w:val="WW8Num6z1"/>
    <w:rsid w:val="0066688B"/>
    <w:rPr>
      <w:rFonts w:ascii="Courier New" w:hAnsi="Courier New"/>
    </w:rPr>
  </w:style>
  <w:style w:type="character" w:customStyle="1" w:styleId="WW8Num6z3">
    <w:name w:val="WW8Num6z3"/>
    <w:rsid w:val="0066688B"/>
    <w:rPr>
      <w:rFonts w:ascii="Symbol" w:hAnsi="Symbol"/>
    </w:rPr>
  </w:style>
  <w:style w:type="character" w:customStyle="1" w:styleId="WW8Num7z1">
    <w:name w:val="WW8Num7z1"/>
    <w:rsid w:val="0066688B"/>
    <w:rPr>
      <w:rFonts w:ascii="Courier New" w:hAnsi="Courier New"/>
    </w:rPr>
  </w:style>
  <w:style w:type="character" w:customStyle="1" w:styleId="WW8Num7z3">
    <w:name w:val="WW8Num7z3"/>
    <w:rsid w:val="0066688B"/>
    <w:rPr>
      <w:rFonts w:ascii="Symbol" w:hAnsi="Symbol"/>
    </w:rPr>
  </w:style>
  <w:style w:type="character" w:customStyle="1" w:styleId="WW8Num9z1">
    <w:name w:val="WW8Num9z1"/>
    <w:rsid w:val="0066688B"/>
    <w:rPr>
      <w:rFonts w:ascii="Courier New" w:hAnsi="Courier New"/>
    </w:rPr>
  </w:style>
  <w:style w:type="character" w:customStyle="1" w:styleId="WW8Num9z2">
    <w:name w:val="WW8Num9z2"/>
    <w:rsid w:val="0066688B"/>
    <w:rPr>
      <w:rFonts w:ascii="Wingdings" w:hAnsi="Wingdings"/>
    </w:rPr>
  </w:style>
  <w:style w:type="character" w:customStyle="1" w:styleId="WW8Num10z3">
    <w:name w:val="WW8Num10z3"/>
    <w:rsid w:val="0066688B"/>
    <w:rPr>
      <w:rFonts w:ascii="Symbol" w:hAnsi="Symbol"/>
    </w:rPr>
  </w:style>
  <w:style w:type="character" w:customStyle="1" w:styleId="WW8Num10z4">
    <w:name w:val="WW8Num10z4"/>
    <w:rsid w:val="0066688B"/>
    <w:rPr>
      <w:rFonts w:ascii="Courier New" w:hAnsi="Courier New"/>
    </w:rPr>
  </w:style>
  <w:style w:type="character" w:customStyle="1" w:styleId="WW8Num11z3">
    <w:name w:val="WW8Num11z3"/>
    <w:rsid w:val="0066688B"/>
    <w:rPr>
      <w:rFonts w:ascii="Symbol" w:hAnsi="Symbol"/>
    </w:rPr>
  </w:style>
  <w:style w:type="character" w:customStyle="1" w:styleId="WW8Num12z2">
    <w:name w:val="WW8Num12z2"/>
    <w:rsid w:val="0066688B"/>
    <w:rPr>
      <w:rFonts w:ascii="Wingdings" w:hAnsi="Wingdings"/>
    </w:rPr>
  </w:style>
  <w:style w:type="character" w:customStyle="1" w:styleId="WW8Num14z2">
    <w:name w:val="WW8Num14z2"/>
    <w:rsid w:val="0066688B"/>
    <w:rPr>
      <w:rFonts w:ascii="Wingdings" w:hAnsi="Wingdings"/>
    </w:rPr>
  </w:style>
  <w:style w:type="character" w:customStyle="1" w:styleId="WW8Num16z2">
    <w:name w:val="WW8Num16z2"/>
    <w:rsid w:val="0066688B"/>
    <w:rPr>
      <w:rFonts w:ascii="Wingdings" w:hAnsi="Wingdings"/>
    </w:rPr>
  </w:style>
  <w:style w:type="character" w:customStyle="1" w:styleId="WW8Num17z3">
    <w:name w:val="WW8Num17z3"/>
    <w:rsid w:val="0066688B"/>
    <w:rPr>
      <w:rFonts w:ascii="Symbol" w:hAnsi="Symbol"/>
    </w:rPr>
  </w:style>
  <w:style w:type="character" w:customStyle="1" w:styleId="WW8Num20z3">
    <w:name w:val="WW8Num20z3"/>
    <w:rsid w:val="0066688B"/>
    <w:rPr>
      <w:rFonts w:ascii="Symbol" w:hAnsi="Symbol"/>
    </w:rPr>
  </w:style>
  <w:style w:type="character" w:customStyle="1" w:styleId="WW8Num20z4">
    <w:name w:val="WW8Num20z4"/>
    <w:rsid w:val="0066688B"/>
    <w:rPr>
      <w:rFonts w:ascii="Courier New" w:hAnsi="Courier New"/>
    </w:rPr>
  </w:style>
  <w:style w:type="character" w:customStyle="1" w:styleId="WW8Num22z1">
    <w:name w:val="WW8Num22z1"/>
    <w:rsid w:val="0066688B"/>
    <w:rPr>
      <w:rFonts w:ascii="Courier New" w:hAnsi="Courier New"/>
    </w:rPr>
  </w:style>
  <w:style w:type="character" w:customStyle="1" w:styleId="WW8Num22z3">
    <w:name w:val="WW8Num22z3"/>
    <w:rsid w:val="0066688B"/>
    <w:rPr>
      <w:rFonts w:ascii="Symbol" w:hAnsi="Symbol"/>
    </w:rPr>
  </w:style>
  <w:style w:type="character" w:customStyle="1" w:styleId="WW8Num23z1">
    <w:name w:val="WW8Num23z1"/>
    <w:rsid w:val="0066688B"/>
    <w:rPr>
      <w:rFonts w:ascii="Symbol" w:hAnsi="Symbol"/>
      <w:sz w:val="20"/>
    </w:rPr>
  </w:style>
  <w:style w:type="character" w:customStyle="1" w:styleId="WW8Num24z1">
    <w:name w:val="WW8Num24z1"/>
    <w:rsid w:val="0066688B"/>
    <w:rPr>
      <w:rFonts w:ascii="Symbol" w:hAnsi="Symbol"/>
      <w:sz w:val="20"/>
    </w:rPr>
  </w:style>
  <w:style w:type="character" w:customStyle="1" w:styleId="WW8Num27z3">
    <w:name w:val="WW8Num27z3"/>
    <w:rsid w:val="0066688B"/>
    <w:rPr>
      <w:rFonts w:ascii="Symbol" w:hAnsi="Symbol"/>
    </w:rPr>
  </w:style>
  <w:style w:type="character" w:customStyle="1" w:styleId="WW8Num31z0">
    <w:name w:val="WW8Num31z0"/>
    <w:rsid w:val="0066688B"/>
    <w:rPr>
      <w:rFonts w:ascii="Symbol" w:hAnsi="Symbol"/>
    </w:rPr>
  </w:style>
  <w:style w:type="character" w:customStyle="1" w:styleId="WW8Num31z1">
    <w:name w:val="WW8Num31z1"/>
    <w:rsid w:val="0066688B"/>
    <w:rPr>
      <w:rFonts w:ascii="Courier New" w:hAnsi="Courier New"/>
    </w:rPr>
  </w:style>
  <w:style w:type="character" w:customStyle="1" w:styleId="WW8Num31z2">
    <w:name w:val="WW8Num31z2"/>
    <w:rsid w:val="0066688B"/>
    <w:rPr>
      <w:rFonts w:ascii="Wingdings" w:hAnsi="Wingdings"/>
    </w:rPr>
  </w:style>
  <w:style w:type="character" w:customStyle="1" w:styleId="WW8Num32z3">
    <w:name w:val="WW8Num32z3"/>
    <w:rsid w:val="0066688B"/>
    <w:rPr>
      <w:rFonts w:ascii="Symbol" w:hAnsi="Symbol"/>
    </w:rPr>
  </w:style>
  <w:style w:type="character" w:customStyle="1" w:styleId="WW8Num33z3">
    <w:name w:val="WW8Num33z3"/>
    <w:rsid w:val="0066688B"/>
    <w:rPr>
      <w:rFonts w:ascii="Symbol" w:hAnsi="Symbol"/>
    </w:rPr>
  </w:style>
  <w:style w:type="character" w:customStyle="1" w:styleId="WW8Num35z3">
    <w:name w:val="WW8Num35z3"/>
    <w:rsid w:val="0066688B"/>
    <w:rPr>
      <w:rFonts w:ascii="Symbol" w:hAnsi="Symbol"/>
    </w:rPr>
  </w:style>
  <w:style w:type="character" w:customStyle="1" w:styleId="WW8Num38z3">
    <w:name w:val="WW8Num38z3"/>
    <w:rsid w:val="0066688B"/>
    <w:rPr>
      <w:rFonts w:ascii="Symbol" w:hAnsi="Symbol"/>
    </w:rPr>
  </w:style>
  <w:style w:type="character" w:customStyle="1" w:styleId="WW8Num39z3">
    <w:name w:val="WW8Num39z3"/>
    <w:rsid w:val="0066688B"/>
    <w:rPr>
      <w:rFonts w:ascii="Symbol" w:hAnsi="Symbol"/>
    </w:rPr>
  </w:style>
  <w:style w:type="character" w:customStyle="1" w:styleId="WW8Num40z3">
    <w:name w:val="WW8Num40z3"/>
    <w:rsid w:val="0066688B"/>
    <w:rPr>
      <w:rFonts w:ascii="Symbol" w:hAnsi="Symbol"/>
    </w:rPr>
  </w:style>
  <w:style w:type="character" w:customStyle="1" w:styleId="WW8Num41z0">
    <w:name w:val="WW8Num41z0"/>
    <w:rsid w:val="0066688B"/>
    <w:rPr>
      <w:rFonts w:ascii="Wingdings" w:hAnsi="Wingdings"/>
    </w:rPr>
  </w:style>
  <w:style w:type="character" w:customStyle="1" w:styleId="WW8Num41z1">
    <w:name w:val="WW8Num41z1"/>
    <w:rsid w:val="0066688B"/>
    <w:rPr>
      <w:rFonts w:ascii="Courier New" w:hAnsi="Courier New"/>
    </w:rPr>
  </w:style>
  <w:style w:type="character" w:customStyle="1" w:styleId="WW8Num41z3">
    <w:name w:val="WW8Num41z3"/>
    <w:rsid w:val="0066688B"/>
    <w:rPr>
      <w:rFonts w:ascii="Symbol" w:hAnsi="Symbol"/>
    </w:rPr>
  </w:style>
  <w:style w:type="character" w:customStyle="1" w:styleId="WW8Num42z0">
    <w:name w:val="WW8Num42z0"/>
    <w:rsid w:val="0066688B"/>
    <w:rPr>
      <w:rFonts w:ascii="Wingdings" w:hAnsi="Wingdings"/>
    </w:rPr>
  </w:style>
  <w:style w:type="character" w:customStyle="1" w:styleId="WW8Num42z1">
    <w:name w:val="WW8Num42z1"/>
    <w:rsid w:val="0066688B"/>
    <w:rPr>
      <w:rFonts w:ascii="Courier New" w:hAnsi="Courier New"/>
    </w:rPr>
  </w:style>
  <w:style w:type="character" w:customStyle="1" w:styleId="WW8Num42z3">
    <w:name w:val="WW8Num42z3"/>
    <w:rsid w:val="0066688B"/>
    <w:rPr>
      <w:rFonts w:ascii="Symbol" w:hAnsi="Symbol"/>
    </w:rPr>
  </w:style>
  <w:style w:type="character" w:customStyle="1" w:styleId="WW8Num43z1">
    <w:name w:val="WW8Num43z1"/>
    <w:rsid w:val="0066688B"/>
    <w:rPr>
      <w:rFonts w:ascii="Courier New" w:hAnsi="Courier New"/>
    </w:rPr>
  </w:style>
  <w:style w:type="character" w:customStyle="1" w:styleId="WW8Num43z3">
    <w:name w:val="WW8Num43z3"/>
    <w:rsid w:val="0066688B"/>
    <w:rPr>
      <w:rFonts w:ascii="Symbol" w:hAnsi="Symbol"/>
    </w:rPr>
  </w:style>
  <w:style w:type="character" w:customStyle="1" w:styleId="WW8Num44z1">
    <w:name w:val="WW8Num44z1"/>
    <w:rsid w:val="0066688B"/>
    <w:rPr>
      <w:rFonts w:ascii="Courier New" w:hAnsi="Courier New"/>
    </w:rPr>
  </w:style>
  <w:style w:type="character" w:customStyle="1" w:styleId="WW8Num44z3">
    <w:name w:val="WW8Num44z3"/>
    <w:rsid w:val="0066688B"/>
    <w:rPr>
      <w:rFonts w:ascii="Symbol" w:hAnsi="Symbol"/>
    </w:rPr>
  </w:style>
  <w:style w:type="character" w:customStyle="1" w:styleId="Fuentedeprrafopredeter1">
    <w:name w:val="Fuente de párrafo predeter.1"/>
    <w:rsid w:val="0066688B"/>
  </w:style>
  <w:style w:type="character" w:customStyle="1" w:styleId="ParteCar">
    <w:name w:val="Parte Car"/>
    <w:rsid w:val="0066688B"/>
    <w:rPr>
      <w:rFonts w:ascii="Courier New" w:hAnsi="Courier New"/>
      <w:b/>
      <w:spacing w:val="-2"/>
      <w:sz w:val="22"/>
      <w:lang w:val="es-ES"/>
    </w:rPr>
  </w:style>
  <w:style w:type="character" w:customStyle="1" w:styleId="CaptuloCar">
    <w:name w:val="Capítulo Car"/>
    <w:aliases w:val="Cuadrícula media 1 - Énfasis 2 Car,Párrafo de lista2 Car,TIT 2 IND Car,Colorful List - Accent 11 Car,Párrafo de lista ANEXO Car,cuadro ghf1 Car,Lista vistosa - Énfasis 11 Car,Bullet 1 Car,Use Case List Paragraph Car,Texto Car,lp1 Car"/>
    <w:uiPriority w:val="34"/>
    <w:rsid w:val="0066688B"/>
    <w:rPr>
      <w:rFonts w:ascii="Arial" w:hAnsi="Arial"/>
      <w:b/>
      <w:spacing w:val="-3"/>
      <w:sz w:val="24"/>
      <w:lang w:val="en-US"/>
    </w:rPr>
  </w:style>
  <w:style w:type="character" w:customStyle="1" w:styleId="ArtculoCar">
    <w:name w:val="Artículo Car"/>
    <w:rsid w:val="0066688B"/>
    <w:rPr>
      <w:rFonts w:ascii="Arial" w:hAnsi="Arial"/>
      <w:b/>
      <w:spacing w:val="-2"/>
      <w:lang w:val="es-ES"/>
    </w:rPr>
  </w:style>
  <w:style w:type="character" w:customStyle="1" w:styleId="CarCar17">
    <w:name w:val="Car Car17"/>
    <w:rsid w:val="0066688B"/>
    <w:rPr>
      <w:rFonts w:ascii="Arial" w:hAnsi="Arial"/>
      <w:b/>
      <w:spacing w:val="-3"/>
      <w:sz w:val="24"/>
      <w:lang w:val="es-ES"/>
    </w:rPr>
  </w:style>
  <w:style w:type="character" w:customStyle="1" w:styleId="CarCar16">
    <w:name w:val="Car Car16"/>
    <w:rsid w:val="0066688B"/>
    <w:rPr>
      <w:rFonts w:ascii="Arial" w:hAnsi="Arial"/>
      <w:b/>
      <w:spacing w:val="-3"/>
      <w:sz w:val="24"/>
      <w:lang w:val="es-EC"/>
    </w:rPr>
  </w:style>
  <w:style w:type="character" w:customStyle="1" w:styleId="CarCar15">
    <w:name w:val="Car Car15"/>
    <w:rsid w:val="0066688B"/>
    <w:rPr>
      <w:rFonts w:ascii="Arial" w:hAnsi="Arial"/>
      <w:b/>
      <w:sz w:val="28"/>
      <w:lang w:val="es-ES"/>
    </w:rPr>
  </w:style>
  <w:style w:type="character" w:customStyle="1" w:styleId="CarCar14">
    <w:name w:val="Car Car14"/>
    <w:rsid w:val="0066688B"/>
    <w:rPr>
      <w:rFonts w:ascii="Flat Brush" w:hAnsi="Flat Brush"/>
      <w:b/>
      <w:sz w:val="32"/>
      <w:lang w:val="es-ES"/>
    </w:rPr>
  </w:style>
  <w:style w:type="character" w:customStyle="1" w:styleId="CarCar13">
    <w:name w:val="Car Car13"/>
    <w:rsid w:val="0066688B"/>
    <w:rPr>
      <w:rFonts w:ascii="Arial" w:hAnsi="Arial"/>
      <w:sz w:val="32"/>
      <w:lang w:val="es-ES"/>
    </w:rPr>
  </w:style>
  <w:style w:type="character" w:customStyle="1" w:styleId="CarCar12">
    <w:name w:val="Car Car12"/>
    <w:rsid w:val="0066688B"/>
    <w:rPr>
      <w:rFonts w:ascii="Dolphin" w:hAnsi="Dolphin"/>
      <w:b/>
      <w:sz w:val="36"/>
      <w:lang w:val="es-ES"/>
    </w:rPr>
  </w:style>
  <w:style w:type="character" w:customStyle="1" w:styleId="Encabezado2Car">
    <w:name w:val="Encabezado 2 Car"/>
    <w:rsid w:val="0066688B"/>
    <w:rPr>
      <w:rFonts w:ascii="Courier New" w:hAnsi="Courier New"/>
      <w:lang w:val="en-US"/>
    </w:rPr>
  </w:style>
  <w:style w:type="character" w:customStyle="1" w:styleId="Refdecomentario1">
    <w:name w:val="Ref. de comentario1"/>
    <w:rsid w:val="0066688B"/>
    <w:rPr>
      <w:sz w:val="16"/>
    </w:rPr>
  </w:style>
  <w:style w:type="character" w:customStyle="1" w:styleId="CarCar4">
    <w:name w:val="Car Car4"/>
    <w:rsid w:val="0066688B"/>
    <w:rPr>
      <w:rFonts w:ascii="Arial" w:hAnsi="Arial"/>
      <w:spacing w:val="-2"/>
      <w:sz w:val="22"/>
      <w:lang w:val="es-EC"/>
    </w:rPr>
  </w:style>
  <w:style w:type="character" w:customStyle="1" w:styleId="CarCar6">
    <w:name w:val="Car Car6"/>
    <w:rsid w:val="0066688B"/>
    <w:rPr>
      <w:rFonts w:ascii="Arial" w:hAnsi="Arial"/>
      <w:lang w:val="es-ES"/>
    </w:rPr>
  </w:style>
  <w:style w:type="character" w:customStyle="1" w:styleId="CarCar7">
    <w:name w:val="Car Car7"/>
    <w:rsid w:val="0066688B"/>
    <w:rPr>
      <w:rFonts w:ascii="Arial" w:hAnsi="Arial"/>
      <w:color w:val="000000"/>
      <w:sz w:val="22"/>
      <w:lang w:val="es-ES"/>
    </w:rPr>
  </w:style>
  <w:style w:type="character" w:customStyle="1" w:styleId="CarCar5">
    <w:name w:val="Car Car5"/>
    <w:rsid w:val="0066688B"/>
    <w:rPr>
      <w:rFonts w:ascii="Arial" w:hAnsi="Arial"/>
      <w:color w:val="0000FF"/>
      <w:sz w:val="22"/>
      <w:lang w:val="es-ES"/>
    </w:rPr>
  </w:style>
  <w:style w:type="character" w:customStyle="1" w:styleId="CarCar10">
    <w:name w:val="Car Car10"/>
    <w:rsid w:val="0066688B"/>
    <w:rPr>
      <w:rFonts w:ascii="Arial" w:hAnsi="Arial"/>
      <w:spacing w:val="-2"/>
      <w:sz w:val="22"/>
      <w:u w:val="single"/>
      <w:lang w:val="es-EC"/>
    </w:rPr>
  </w:style>
  <w:style w:type="character" w:customStyle="1" w:styleId="CarCar3">
    <w:name w:val="Car Car3"/>
    <w:rsid w:val="0066688B"/>
    <w:rPr>
      <w:rFonts w:ascii="Arial" w:hAnsi="Arial"/>
      <w:b/>
      <w:spacing w:val="-2"/>
      <w:sz w:val="22"/>
      <w:lang w:val="es-EC"/>
    </w:rPr>
  </w:style>
  <w:style w:type="character" w:customStyle="1" w:styleId="CarCar8">
    <w:name w:val="Car Car8"/>
    <w:rsid w:val="0066688B"/>
    <w:rPr>
      <w:rFonts w:ascii="Arial" w:hAnsi="Arial"/>
      <w:color w:val="0000FF"/>
      <w:lang w:val="es-ES"/>
    </w:rPr>
  </w:style>
  <w:style w:type="character" w:styleId="Nmerodepgina">
    <w:name w:val="page number"/>
    <w:basedOn w:val="Fuentedeprrafopredeter1"/>
    <w:rsid w:val="0066688B"/>
  </w:style>
  <w:style w:type="character" w:customStyle="1" w:styleId="piedepginaCarCar">
    <w:name w:val="pie de página Car Car"/>
    <w:rsid w:val="0066688B"/>
    <w:rPr>
      <w:rFonts w:ascii="Courier New" w:hAnsi="Courier New"/>
      <w:sz w:val="24"/>
      <w:lang w:val="es-ES"/>
    </w:rPr>
  </w:style>
  <w:style w:type="character" w:customStyle="1" w:styleId="CarCar2">
    <w:name w:val="Car Car2"/>
    <w:rsid w:val="0066688B"/>
    <w:rPr>
      <w:rFonts w:ascii="Courier New" w:hAnsi="Courier New"/>
      <w:sz w:val="24"/>
      <w:lang w:val="es-ES"/>
    </w:rPr>
  </w:style>
  <w:style w:type="character" w:customStyle="1" w:styleId="CarCar">
    <w:name w:val="Car Car"/>
    <w:rsid w:val="0066688B"/>
    <w:rPr>
      <w:rFonts w:ascii="Tahoma" w:hAnsi="Tahoma"/>
      <w:sz w:val="16"/>
      <w:lang w:val="es-EC"/>
    </w:rPr>
  </w:style>
  <w:style w:type="character" w:customStyle="1" w:styleId="CarCar11">
    <w:name w:val="Car Car11"/>
    <w:rsid w:val="0066688B"/>
    <w:rPr>
      <w:rFonts w:ascii="Tahoma" w:hAnsi="Tahoma"/>
      <w:sz w:val="24"/>
      <w:lang w:val="es-EC"/>
    </w:rPr>
  </w:style>
  <w:style w:type="character" w:customStyle="1" w:styleId="CarCar9">
    <w:name w:val="Car Car9"/>
    <w:rsid w:val="0066688B"/>
    <w:rPr>
      <w:lang w:val="es-ES"/>
    </w:rPr>
  </w:style>
  <w:style w:type="character" w:customStyle="1" w:styleId="CarCar1">
    <w:name w:val="Car Car1"/>
    <w:rsid w:val="0066688B"/>
    <w:rPr>
      <w:sz w:val="24"/>
      <w:lang w:val="es-ES"/>
    </w:rPr>
  </w:style>
  <w:style w:type="character" w:styleId="Textoennegrita">
    <w:name w:val="Texto en negrita"/>
    <w:qFormat/>
    <w:rsid w:val="0066688B"/>
    <w:rPr>
      <w:b/>
    </w:rPr>
  </w:style>
  <w:style w:type="character" w:customStyle="1" w:styleId="Carcterdenumeracin">
    <w:name w:val="Carácter de numeración"/>
    <w:rsid w:val="0066688B"/>
  </w:style>
  <w:style w:type="character" w:customStyle="1" w:styleId="CarCar22">
    <w:name w:val="Car Car22"/>
    <w:rsid w:val="0066688B"/>
    <w:rPr>
      <w:rFonts w:ascii="Arial" w:hAnsi="Arial"/>
      <w:b/>
      <w:spacing w:val="-2"/>
      <w:lang w:val="es-EC"/>
    </w:rPr>
  </w:style>
  <w:style w:type="character" w:customStyle="1" w:styleId="CarCar21">
    <w:name w:val="Car Car21"/>
    <w:rsid w:val="0066688B"/>
    <w:rPr>
      <w:rFonts w:ascii="Courier New" w:hAnsi="Courier New"/>
      <w:sz w:val="24"/>
    </w:rPr>
  </w:style>
  <w:style w:type="character" w:customStyle="1" w:styleId="CarCar20">
    <w:name w:val="Car Car20"/>
    <w:rsid w:val="0066688B"/>
    <w:rPr>
      <w:rFonts w:ascii="Courier New" w:hAnsi="Courier New"/>
      <w:sz w:val="24"/>
    </w:rPr>
  </w:style>
  <w:style w:type="character" w:customStyle="1" w:styleId="CarCar19">
    <w:name w:val="Car Car19"/>
    <w:rsid w:val="0066688B"/>
    <w:rPr>
      <w:rFonts w:ascii="Times New Roman" w:hAnsi="Times New Roman"/>
      <w:sz w:val="24"/>
    </w:rPr>
  </w:style>
  <w:style w:type="character" w:customStyle="1" w:styleId="CarCar18">
    <w:name w:val="Car Car18"/>
    <w:rsid w:val="0066688B"/>
    <w:rPr>
      <w:rFonts w:ascii="Times New Roman" w:hAnsi="Times New Roman"/>
      <w:b/>
      <w:sz w:val="20"/>
      <w:lang w:val="es-EC"/>
    </w:rPr>
  </w:style>
  <w:style w:type="character" w:customStyle="1" w:styleId="Refdenotaalpie1">
    <w:name w:val="Ref. de nota al pie1"/>
    <w:rsid w:val="0066688B"/>
    <w:rPr>
      <w:vertAlign w:val="superscript"/>
    </w:rPr>
  </w:style>
  <w:style w:type="character" w:customStyle="1" w:styleId="Vietas">
    <w:name w:val="Viñetas"/>
    <w:rsid w:val="0066688B"/>
    <w:rPr>
      <w:rFonts w:ascii="OpenSymbol" w:hAnsi="OpenSymbol"/>
    </w:rPr>
  </w:style>
  <w:style w:type="character" w:customStyle="1" w:styleId="Smbolodenotafinal">
    <w:name w:val="Símbolo de nota final"/>
    <w:rsid w:val="0066688B"/>
    <w:rPr>
      <w:vertAlign w:val="superscript"/>
    </w:rPr>
  </w:style>
  <w:style w:type="character" w:customStyle="1" w:styleId="WW-Smbolodenotafinal">
    <w:name w:val="WW-Símbolo de nota final"/>
    <w:rsid w:val="0066688B"/>
  </w:style>
  <w:style w:type="character" w:customStyle="1" w:styleId="Refdenotaalfinal1">
    <w:name w:val="Ref. de nota al final1"/>
    <w:rsid w:val="0066688B"/>
    <w:rPr>
      <w:vertAlign w:val="superscript"/>
    </w:rPr>
  </w:style>
  <w:style w:type="character" w:customStyle="1" w:styleId="Refdenotaalpie2">
    <w:name w:val="Ref. de nota al pie2"/>
    <w:rsid w:val="0066688B"/>
    <w:rPr>
      <w:vertAlign w:val="superscript"/>
    </w:rPr>
  </w:style>
  <w:style w:type="character" w:customStyle="1" w:styleId="Refdenotaalfinal2">
    <w:name w:val="Ref. de nota al final2"/>
    <w:rsid w:val="0066688B"/>
    <w:rPr>
      <w:vertAlign w:val="superscript"/>
    </w:rPr>
  </w:style>
  <w:style w:type="character" w:customStyle="1" w:styleId="Refdenotaalpie3">
    <w:name w:val="Ref. de nota al pie3"/>
    <w:rsid w:val="0066688B"/>
    <w:rPr>
      <w:vertAlign w:val="superscript"/>
    </w:rPr>
  </w:style>
  <w:style w:type="character" w:customStyle="1" w:styleId="Refdenotaalfinal3">
    <w:name w:val="Ref. de nota al final3"/>
    <w:rsid w:val="0066688B"/>
    <w:rPr>
      <w:vertAlign w:val="superscript"/>
    </w:rPr>
  </w:style>
  <w:style w:type="character" w:customStyle="1" w:styleId="Refdenotaalpie4">
    <w:name w:val="Ref. de nota al pie4"/>
    <w:rsid w:val="0066688B"/>
    <w:rPr>
      <w:vertAlign w:val="superscript"/>
    </w:rPr>
  </w:style>
  <w:style w:type="character" w:customStyle="1" w:styleId="Refdenotaalfinal4">
    <w:name w:val="Ref. de nota al final4"/>
    <w:rsid w:val="0066688B"/>
    <w:rPr>
      <w:vertAlign w:val="superscript"/>
    </w:rPr>
  </w:style>
  <w:style w:type="character" w:customStyle="1" w:styleId="Caracteresdenotaalpie">
    <w:name w:val="Caracteres de nota al pie"/>
    <w:rsid w:val="0066688B"/>
    <w:rPr>
      <w:vertAlign w:val="superscript"/>
    </w:rPr>
  </w:style>
  <w:style w:type="character" w:customStyle="1" w:styleId="Caracteresdenotafinal">
    <w:name w:val="Caracteres de nota final"/>
    <w:rsid w:val="0066688B"/>
    <w:rPr>
      <w:vertAlign w:val="superscript"/>
    </w:rPr>
  </w:style>
  <w:style w:type="character" w:styleId="Refdenotaalpie">
    <w:name w:val="footnote reference"/>
    <w:uiPriority w:val="99"/>
    <w:rsid w:val="0066688B"/>
    <w:rPr>
      <w:vertAlign w:val="superscript"/>
    </w:rPr>
  </w:style>
  <w:style w:type="character" w:styleId="Refdenotaalfinal">
    <w:name w:val="endnote reference"/>
    <w:rsid w:val="0066688B"/>
    <w:rPr>
      <w:vertAlign w:val="superscript"/>
    </w:rPr>
  </w:style>
  <w:style w:type="character" w:customStyle="1" w:styleId="Smbolosdenumeracin">
    <w:name w:val="Símbolos de numeración"/>
    <w:rsid w:val="0066688B"/>
  </w:style>
  <w:style w:type="paragraph" w:customStyle="1" w:styleId="Encabezado6">
    <w:name w:val="Encabezado6"/>
    <w:basedOn w:val="Normal"/>
    <w:next w:val="Textoindependiente"/>
    <w:rsid w:val="0066688B"/>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66688B"/>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link w:val="Textoindependiente"/>
    <w:rsid w:val="0066688B"/>
    <w:rPr>
      <w:rFonts w:ascii="Arial" w:eastAsia="Times New Roman" w:hAnsi="Arial" w:cs="Times New Roman"/>
      <w:spacing w:val="-2"/>
      <w:szCs w:val="20"/>
      <w:u w:val="single"/>
      <w:lang w:eastAsia="hi-IN" w:bidi="hi-IN"/>
    </w:rPr>
  </w:style>
  <w:style w:type="paragraph" w:styleId="Lista">
    <w:name w:val="List"/>
    <w:basedOn w:val="Textoindependiente"/>
    <w:rsid w:val="0066688B"/>
  </w:style>
  <w:style w:type="paragraph" w:customStyle="1" w:styleId="Etiqueta">
    <w:name w:val="Etiqueta"/>
    <w:basedOn w:val="Normal"/>
    <w:rsid w:val="0066688B"/>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66688B"/>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66688B"/>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66688B"/>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66688B"/>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66688B"/>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66688B"/>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66688B"/>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link w:val="Sangradetextonormal"/>
    <w:rsid w:val="0066688B"/>
    <w:rPr>
      <w:rFonts w:ascii="Times New Roman" w:eastAsia="Times New Roman" w:hAnsi="Times New Roman" w:cs="Times New Roman"/>
      <w:sz w:val="24"/>
      <w:szCs w:val="20"/>
      <w:lang w:eastAsia="hi-IN" w:bidi="hi-IN"/>
    </w:rPr>
  </w:style>
  <w:style w:type="paragraph" w:customStyle="1" w:styleId="p4">
    <w:name w:val="p4"/>
    <w:basedOn w:val="Normal"/>
    <w:rsid w:val="0066688B"/>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66688B"/>
    <w:pPr>
      <w:suppressAutoHyphens/>
      <w:ind w:left="90" w:right="1"/>
      <w:jc w:val="both"/>
    </w:pPr>
    <w:rPr>
      <w:rFonts w:ascii="Verdana" w:eastAsia="Arial" w:hAnsi="Verdana"/>
      <w:color w:val="000000"/>
      <w:lang w:val="es-ES" w:eastAsia="hi-IN" w:bidi="hi-IN"/>
    </w:rPr>
  </w:style>
  <w:style w:type="paragraph" w:customStyle="1" w:styleId="Style2">
    <w:name w:val="Style 2"/>
    <w:basedOn w:val="Normal"/>
    <w:rsid w:val="0066688B"/>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66688B"/>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link w:val="Textonotapie"/>
    <w:uiPriority w:val="99"/>
    <w:rsid w:val="0066688B"/>
    <w:rPr>
      <w:rFonts w:ascii="Times New Roman" w:eastAsia="Times New Roman" w:hAnsi="Times New Roman" w:cs="Times New Roman"/>
      <w:sz w:val="20"/>
      <w:szCs w:val="20"/>
      <w:lang w:eastAsia="hi-IN" w:bidi="hi-IN"/>
    </w:rPr>
  </w:style>
  <w:style w:type="paragraph" w:customStyle="1" w:styleId="Textocomentario2">
    <w:name w:val="Texto comentario2"/>
    <w:basedOn w:val="Normal"/>
    <w:rsid w:val="0066688B"/>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66688B"/>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link w:val="Textodeglobo"/>
    <w:rsid w:val="0066688B"/>
    <w:rPr>
      <w:rFonts w:ascii="Tahoma" w:eastAsia="Times New Roman" w:hAnsi="Tahoma" w:cs="Times New Roman"/>
      <w:sz w:val="16"/>
      <w:szCs w:val="20"/>
      <w:lang w:eastAsia="hi-IN" w:bidi="hi-IN"/>
    </w:rPr>
  </w:style>
  <w:style w:type="paragraph" w:styleId="Encabezado">
    <w:name w:val="header"/>
    <w:basedOn w:val="Normal"/>
    <w:link w:val="EncabezadoCar"/>
    <w:rsid w:val="0066688B"/>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link w:val="Encabezado"/>
    <w:rsid w:val="0066688B"/>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66688B"/>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66688B"/>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66688B"/>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66688B"/>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66688B"/>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66688B"/>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66688B"/>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66688B"/>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66688B"/>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66688B"/>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link w:val="Subttulo"/>
    <w:rsid w:val="0066688B"/>
    <w:rPr>
      <w:rFonts w:ascii="Arial" w:eastAsia="Times New Roman" w:hAnsi="Arial" w:cs="Times New Roman"/>
      <w:b/>
      <w:spacing w:val="-2"/>
      <w:szCs w:val="20"/>
      <w:lang w:eastAsia="hi-IN" w:bidi="hi-IN"/>
    </w:rPr>
  </w:style>
  <w:style w:type="paragraph" w:customStyle="1" w:styleId="xl32">
    <w:name w:val="xl32"/>
    <w:basedOn w:val="Normal"/>
    <w:rsid w:val="0066688B"/>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66688B"/>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66688B"/>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66688B"/>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rsid w:val="0066688B"/>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66688B"/>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66688B"/>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66688B"/>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66688B"/>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link w:val="Piedepgina"/>
    <w:uiPriority w:val="99"/>
    <w:rsid w:val="0066688B"/>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66688B"/>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link w:val="Ttulo"/>
    <w:rsid w:val="0066688B"/>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66688B"/>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66688B"/>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66688B"/>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link w:val="Firma"/>
    <w:rsid w:val="0066688B"/>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66688B"/>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66688B"/>
    <w:pPr>
      <w:jc w:val="center"/>
    </w:pPr>
    <w:rPr>
      <w:b/>
    </w:rPr>
  </w:style>
  <w:style w:type="paragraph" w:customStyle="1" w:styleId="Contenidodelmarco">
    <w:name w:val="Contenido del marco"/>
    <w:basedOn w:val="Textoindependiente"/>
    <w:rsid w:val="0066688B"/>
  </w:style>
  <w:style w:type="paragraph" w:customStyle="1" w:styleId="Textoindependiente33">
    <w:name w:val="Texto independiente 33"/>
    <w:basedOn w:val="Normal"/>
    <w:rsid w:val="0066688B"/>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66688B"/>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link w:val="Textocomentario"/>
    <w:uiPriority w:val="99"/>
    <w:semiHidden/>
    <w:rsid w:val="0066688B"/>
    <w:rPr>
      <w:rFonts w:ascii="Times New Roman" w:eastAsia="Times New Roman" w:hAnsi="Times New Roman" w:cs="Mangal"/>
      <w:sz w:val="20"/>
      <w:szCs w:val="18"/>
      <w:lang w:eastAsia="hi-IN" w:bidi="hi-IN"/>
    </w:rPr>
  </w:style>
  <w:style w:type="paragraph" w:styleId="Asuntodelcomentario">
    <w:name w:val="annotation subject"/>
    <w:basedOn w:val="Textocomentario2"/>
    <w:next w:val="Textocomentario2"/>
    <w:link w:val="AsuntodelcomentarioCar"/>
    <w:rsid w:val="0066688B"/>
    <w:rPr>
      <w:b/>
    </w:rPr>
  </w:style>
  <w:style w:type="character" w:customStyle="1" w:styleId="AsuntodelcomentarioCar">
    <w:name w:val="Asunto del comentario Car"/>
    <w:link w:val="Asuntodelcomentario"/>
    <w:rsid w:val="0066688B"/>
    <w:rPr>
      <w:rFonts w:ascii="Times New Roman" w:eastAsia="Times New Roman" w:hAnsi="Times New Roman" w:cs="Times New Roman"/>
      <w:b/>
      <w:sz w:val="20"/>
      <w:szCs w:val="20"/>
      <w:lang w:eastAsia="hi-IN" w:bidi="hi-IN"/>
    </w:rPr>
  </w:style>
  <w:style w:type="paragraph" w:customStyle="1" w:styleId="Textoindependiente23">
    <w:name w:val="Texto independiente 23"/>
    <w:basedOn w:val="Normal"/>
    <w:rsid w:val="0066688B"/>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66688B"/>
    <w:rPr>
      <w:sz w:val="16"/>
      <w:szCs w:val="16"/>
    </w:rPr>
  </w:style>
  <w:style w:type="paragraph" w:customStyle="1" w:styleId="Default">
    <w:name w:val="Default"/>
    <w:rsid w:val="0066688B"/>
    <w:pPr>
      <w:autoSpaceDE w:val="0"/>
      <w:autoSpaceDN w:val="0"/>
      <w:adjustRightInd w:val="0"/>
    </w:pPr>
    <w:rPr>
      <w:rFonts w:cs="Calibri"/>
      <w:color w:val="000000"/>
      <w:sz w:val="24"/>
      <w:szCs w:val="24"/>
      <w:lang w:val="es-EC"/>
    </w:rPr>
  </w:style>
  <w:style w:type="paragraph" w:customStyle="1" w:styleId="Prrafodelista1">
    <w:name w:val="Párrafo de lista1"/>
    <w:basedOn w:val="Normal"/>
    <w:rsid w:val="0066688B"/>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66688B"/>
    <w:rPr>
      <w:rFonts w:ascii="Times New Roman" w:eastAsia="Times New Roman" w:hAnsi="Times New Roman"/>
      <w:lang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rmar">
    <w:name w:val="nrmar"/>
    <w:rsid w:val="0066688B"/>
  </w:style>
  <w:style w:type="paragraph" w:customStyle="1" w:styleId="Prrafodelista2">
    <w:name w:val="Párrafo de lista2"/>
    <w:aliases w:val="Cuadrícula media 1 - Énfasis 21,Capítulo,TIT 2 IND,Colorful List - Accent 11,Párrafo de lista ANEXO,cuadro ghf1,Lista vistosa - Énfasis 11,Bullet 1,Use Case List Paragraph,Texto,List Paragraph1,List Paragraph,lp1,Bullet List,FooterText"/>
    <w:basedOn w:val="Normal"/>
    <w:uiPriority w:val="34"/>
    <w:qFormat/>
    <w:rsid w:val="0066688B"/>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5B0981"/>
    <w:pPr>
      <w:autoSpaceDN w:val="0"/>
      <w:textAlignment w:val="baseline"/>
    </w:pPr>
    <w:rPr>
      <w:rFonts w:ascii="Times New Roman" w:eastAsia="Times New Roman" w:hAnsi="Times New Roman"/>
      <w:lang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A3699"/>
    <w:pPr>
      <w:widowControl w:val="0"/>
      <w:suppressAutoHyphens/>
      <w:autoSpaceDN w:val="0"/>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FA3699"/>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6D65DD"/>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75187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75187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rsid w:val="00236041"/>
  </w:style>
  <w:style w:type="paragraph" w:styleId="Sinespaciado">
    <w:name w:val="No Spacing"/>
    <w:uiPriority w:val="1"/>
    <w:qFormat/>
    <w:rsid w:val="00264210"/>
    <w:rPr>
      <w:sz w:val="22"/>
      <w:szCs w:val="22"/>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C3D3089-25DE-4B14-979D-2DB8DD0F5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1548</Words>
  <Characters>8825</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Aguirre</dc:creator>
  <cp:keywords/>
  <cp:lastModifiedBy>Luis Enrique Pino Orellana</cp:lastModifiedBy>
  <cp:revision>2</cp:revision>
  <cp:lastPrinted>2022-05-04T17:26:00Z</cp:lastPrinted>
  <dcterms:created xsi:type="dcterms:W3CDTF">2026-07-07T17:18:00Z</dcterms:created>
  <dcterms:modified xsi:type="dcterms:W3CDTF">2026-07-07T17:18:00Z</dcterms:modified>
</cp:coreProperties>
</file>